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4" o:title="zm22QIIcpz8" recolor="t" type="frame"/>
    </v:background>
  </w:background>
  <w:body>
    <w:p w:rsidR="00A461AC" w:rsidRPr="00C5426B" w:rsidRDefault="00A461AC" w:rsidP="00A461AC">
      <w:pPr>
        <w:spacing w:after="0" w:line="240" w:lineRule="auto"/>
        <w:jc w:val="center"/>
        <w:rPr>
          <w:rFonts w:ascii="Times New Roman" w:hAnsi="Times New Roman" w:cs="Times New Roman"/>
          <w:b/>
          <w:bCs/>
          <w:sz w:val="28"/>
          <w:szCs w:val="28"/>
        </w:rPr>
      </w:pPr>
      <w:r w:rsidRPr="00C5426B">
        <w:rPr>
          <w:rFonts w:ascii="Times New Roman" w:hAnsi="Times New Roman" w:cs="Times New Roman"/>
          <w:b/>
          <w:bCs/>
          <w:sz w:val="28"/>
          <w:szCs w:val="28"/>
        </w:rPr>
        <w:t xml:space="preserve">ПАСПОРТ </w:t>
      </w:r>
    </w:p>
    <w:p w:rsidR="00A461AC" w:rsidRPr="00C5426B" w:rsidRDefault="00A461AC" w:rsidP="00A461AC">
      <w:pPr>
        <w:spacing w:after="0" w:line="240" w:lineRule="auto"/>
        <w:jc w:val="center"/>
        <w:rPr>
          <w:rFonts w:ascii="Times New Roman" w:hAnsi="Times New Roman" w:cs="Times New Roman"/>
          <w:b/>
          <w:bCs/>
          <w:sz w:val="28"/>
          <w:szCs w:val="28"/>
        </w:rPr>
      </w:pPr>
      <w:r w:rsidRPr="00C5426B">
        <w:rPr>
          <w:rFonts w:ascii="Times New Roman" w:hAnsi="Times New Roman" w:cs="Times New Roman"/>
          <w:b/>
          <w:bCs/>
          <w:sz w:val="28"/>
          <w:szCs w:val="28"/>
        </w:rPr>
        <w:t xml:space="preserve">лагеря  дневного пребывания детей, организованный Муниципальным бюджетным общеобразовательным учреждением Гимназия  </w:t>
      </w:r>
    </w:p>
    <w:p w:rsidR="00A461AC" w:rsidRPr="00C5426B" w:rsidRDefault="00A461AC" w:rsidP="00A461AC">
      <w:pPr>
        <w:spacing w:after="0" w:line="240" w:lineRule="auto"/>
        <w:jc w:val="center"/>
        <w:rPr>
          <w:rFonts w:ascii="Times New Roman" w:hAnsi="Times New Roman" w:cs="Times New Roman"/>
          <w:b/>
          <w:sz w:val="28"/>
          <w:szCs w:val="28"/>
        </w:rPr>
      </w:pPr>
      <w:r w:rsidRPr="00C5426B">
        <w:rPr>
          <w:rFonts w:ascii="Times New Roman" w:hAnsi="Times New Roman" w:cs="Times New Roman"/>
          <w:b/>
          <w:bCs/>
          <w:sz w:val="28"/>
          <w:szCs w:val="28"/>
        </w:rPr>
        <w:t xml:space="preserve">муниципального района Чишминский район </w:t>
      </w:r>
      <w:r w:rsidRPr="00C5426B">
        <w:rPr>
          <w:rFonts w:ascii="Times New Roman" w:hAnsi="Times New Roman" w:cs="Times New Roman"/>
          <w:b/>
          <w:sz w:val="28"/>
          <w:szCs w:val="28"/>
        </w:rPr>
        <w:t xml:space="preserve">Республики Башкортостан </w:t>
      </w:r>
    </w:p>
    <w:p w:rsidR="00A461AC" w:rsidRPr="00C5426B" w:rsidRDefault="00A461AC" w:rsidP="00A461AC">
      <w:pPr>
        <w:spacing w:after="0" w:line="240" w:lineRule="auto"/>
        <w:jc w:val="center"/>
        <w:rPr>
          <w:rFonts w:ascii="Times New Roman" w:hAnsi="Times New Roman" w:cs="Times New Roman"/>
          <w:bCs/>
          <w:sz w:val="28"/>
          <w:szCs w:val="28"/>
        </w:rPr>
      </w:pPr>
      <w:r w:rsidRPr="00C5426B">
        <w:rPr>
          <w:rFonts w:ascii="Times New Roman" w:hAnsi="Times New Roman" w:cs="Times New Roman"/>
          <w:sz w:val="28"/>
          <w:szCs w:val="28"/>
        </w:rPr>
        <w:t>(</w:t>
      </w:r>
      <w:r w:rsidRPr="00C5426B">
        <w:rPr>
          <w:rFonts w:ascii="Times New Roman" w:hAnsi="Times New Roman" w:cs="Times New Roman"/>
          <w:bCs/>
          <w:sz w:val="28"/>
          <w:szCs w:val="28"/>
        </w:rPr>
        <w:t xml:space="preserve">по состоянию на «01» января </w:t>
      </w:r>
      <w:smartTag w:uri="urn:schemas-microsoft-com:office:smarttags" w:element="metricconverter">
        <w:smartTagPr>
          <w:attr w:name="ProductID" w:val="2018 г"/>
        </w:smartTagPr>
        <w:r w:rsidRPr="00C5426B">
          <w:rPr>
            <w:rFonts w:ascii="Times New Roman" w:hAnsi="Times New Roman" w:cs="Times New Roman"/>
            <w:bCs/>
            <w:sz w:val="28"/>
            <w:szCs w:val="28"/>
          </w:rPr>
          <w:t>2018 г</w:t>
        </w:r>
      </w:smartTag>
      <w:r w:rsidRPr="00C5426B">
        <w:rPr>
          <w:rFonts w:ascii="Times New Roman" w:hAnsi="Times New Roman" w:cs="Times New Roman"/>
          <w:bCs/>
          <w:sz w:val="28"/>
          <w:szCs w:val="28"/>
        </w:rPr>
        <w:t>.)</w:t>
      </w:r>
    </w:p>
    <w:p w:rsidR="00A461AC" w:rsidRPr="00C5426B" w:rsidRDefault="00A461AC" w:rsidP="00A461AC">
      <w:pPr>
        <w:spacing w:after="0" w:line="240" w:lineRule="auto"/>
        <w:rPr>
          <w:rFonts w:ascii="Times New Roman" w:hAnsi="Times New Roman" w:cs="Times New Roman"/>
          <w:bCs/>
          <w:sz w:val="28"/>
          <w:szCs w:val="28"/>
        </w:rPr>
      </w:pPr>
    </w:p>
    <w:tbl>
      <w:tblPr>
        <w:tblpPr w:leftFromText="180" w:rightFromText="180" w:vertAnchor="text" w:horzAnchor="margin" w:tblpXSpec="center" w:tblpY="426"/>
        <w:tblW w:w="10498" w:type="dxa"/>
        <w:tblLayout w:type="fixed"/>
        <w:tblLook w:val="0000"/>
      </w:tblPr>
      <w:tblGrid>
        <w:gridCol w:w="1023"/>
        <w:gridCol w:w="4953"/>
        <w:gridCol w:w="4522"/>
      </w:tblGrid>
      <w:tr w:rsidR="00A461AC" w:rsidRPr="00C5426B" w:rsidTr="003F779C">
        <w:trPr>
          <w:trHeight w:hRule="exact" w:val="333"/>
        </w:trPr>
        <w:tc>
          <w:tcPr>
            <w:tcW w:w="10498" w:type="dxa"/>
            <w:gridSpan w:val="3"/>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b/>
                <w:bCs/>
                <w:sz w:val="28"/>
                <w:szCs w:val="28"/>
              </w:rPr>
              <w:t>1. Общие сведения об организации отдыха и оздоровления детей и подростков</w:t>
            </w:r>
          </w:p>
        </w:tc>
      </w:tr>
      <w:tr w:rsidR="00A461AC" w:rsidRPr="00C5426B" w:rsidTr="003F779C">
        <w:trPr>
          <w:trHeight w:hRule="exact" w:val="279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Полное наименование организации отдыха и оздоровления детей и подростков (далее - организация) без сокращений (включая организационно-правовую форму), идентификационный номер налогоплательщика</w:t>
            </w:r>
          </w:p>
        </w:tc>
        <w:tc>
          <w:tcPr>
            <w:tcW w:w="4522" w:type="dxa"/>
            <w:vAlign w:val="center"/>
          </w:tcPr>
          <w:p w:rsidR="00A461AC" w:rsidRPr="00C5426B" w:rsidRDefault="00A461AC" w:rsidP="003F779C">
            <w:pPr>
              <w:rPr>
                <w:rFonts w:ascii="Times New Roman" w:hAnsi="Times New Roman" w:cs="Times New Roman"/>
                <w:sz w:val="28"/>
                <w:szCs w:val="28"/>
              </w:rPr>
            </w:pPr>
            <w:r w:rsidRPr="00C5426B">
              <w:rPr>
                <w:rFonts w:ascii="Times New Roman" w:hAnsi="Times New Roman" w:cs="Times New Roman"/>
                <w:sz w:val="28"/>
                <w:szCs w:val="28"/>
              </w:rPr>
              <w:t>Лагерь  дневного пребывания «Город солнца» Муниципального  бюджетного  общеобразовательного учреждения Гимназия муниципального района Чишминский район Республики Башкортостан.</w:t>
            </w:r>
          </w:p>
          <w:p w:rsidR="00A461AC" w:rsidRPr="00C5426B" w:rsidRDefault="00A461AC" w:rsidP="003F779C">
            <w:pPr>
              <w:rPr>
                <w:rFonts w:ascii="Times New Roman" w:hAnsi="Times New Roman" w:cs="Times New Roman"/>
                <w:sz w:val="28"/>
                <w:szCs w:val="28"/>
              </w:rPr>
            </w:pPr>
            <w:r w:rsidRPr="00C5426B">
              <w:rPr>
                <w:rFonts w:ascii="Times New Roman" w:hAnsi="Times New Roman" w:cs="Times New Roman"/>
                <w:sz w:val="28"/>
                <w:szCs w:val="28"/>
              </w:rPr>
              <w:t>ИНН    0250002931</w:t>
            </w:r>
          </w:p>
          <w:p w:rsidR="00A461AC" w:rsidRPr="00C5426B" w:rsidRDefault="00A461AC" w:rsidP="003F779C">
            <w:pPr>
              <w:contextualSpacing/>
              <w:rPr>
                <w:rFonts w:ascii="Times New Roman" w:eastAsia="Times New Roman" w:hAnsi="Times New Roman" w:cs="Times New Roman"/>
                <w:sz w:val="28"/>
                <w:szCs w:val="28"/>
              </w:rPr>
            </w:pPr>
          </w:p>
        </w:tc>
      </w:tr>
      <w:tr w:rsidR="00A461AC" w:rsidRPr="00C5426B" w:rsidTr="003F779C">
        <w:trPr>
          <w:trHeight w:hRule="exact" w:val="2009"/>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1.2.</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Юридический адрес</w:t>
            </w:r>
          </w:p>
          <w:p w:rsidR="00A461AC" w:rsidRPr="00C5426B" w:rsidRDefault="00A461AC" w:rsidP="003F779C">
            <w:pPr>
              <w:contextualSpacing/>
              <w:rPr>
                <w:rFonts w:ascii="Times New Roman" w:eastAsia="Times New Roman" w:hAnsi="Times New Roman" w:cs="Times New Roman"/>
                <w:sz w:val="28"/>
                <w:szCs w:val="28"/>
              </w:rPr>
            </w:pPr>
          </w:p>
          <w:p w:rsidR="00A461AC" w:rsidRPr="00C5426B" w:rsidRDefault="00A461AC" w:rsidP="003F779C">
            <w:pPr>
              <w:contextualSpacing/>
              <w:rPr>
                <w:rFonts w:ascii="Times New Roman" w:eastAsia="Times New Roman" w:hAnsi="Times New Roman" w:cs="Times New Roman"/>
                <w:sz w:val="28"/>
                <w:szCs w:val="28"/>
              </w:rPr>
            </w:pPr>
          </w:p>
        </w:tc>
        <w:tc>
          <w:tcPr>
            <w:tcW w:w="4522" w:type="dxa"/>
            <w:vAlign w:val="center"/>
          </w:tcPr>
          <w:p w:rsidR="00A461AC" w:rsidRPr="00C5426B" w:rsidRDefault="00A461AC" w:rsidP="003F779C">
            <w:pPr>
              <w:contextualSpacing/>
              <w:rPr>
                <w:rFonts w:ascii="Times New Roman" w:hAnsi="Times New Roman" w:cs="Times New Roman"/>
                <w:sz w:val="28"/>
                <w:szCs w:val="28"/>
              </w:rPr>
            </w:pPr>
            <w:r w:rsidRPr="00C5426B">
              <w:rPr>
                <w:rFonts w:ascii="Times New Roman" w:hAnsi="Times New Roman" w:cs="Times New Roman"/>
                <w:sz w:val="28"/>
                <w:szCs w:val="28"/>
              </w:rPr>
              <w:t>452170,  РБ Чишминский район р.п. Чишмы, ул. Кирова, 5  тел/факс 8(34797) 2-07-03</w:t>
            </w:r>
          </w:p>
          <w:p w:rsidR="00A461AC" w:rsidRPr="00C5426B" w:rsidRDefault="00A461AC" w:rsidP="003F779C">
            <w:pPr>
              <w:contextualSpacing/>
              <w:rPr>
                <w:rFonts w:ascii="Times New Roman" w:hAnsi="Times New Roman" w:cs="Times New Roman"/>
                <w:sz w:val="28"/>
                <w:szCs w:val="28"/>
              </w:rPr>
            </w:pPr>
          </w:p>
        </w:tc>
      </w:tr>
      <w:tr w:rsidR="00A461AC" w:rsidRPr="00C5426B" w:rsidTr="003F779C">
        <w:trPr>
          <w:trHeight w:hRule="exact" w:val="185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1.3</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Фактический адрес местонахождения, телефон, факс, адреса электронной почты и интернет-страницы</w:t>
            </w:r>
          </w:p>
        </w:tc>
        <w:tc>
          <w:tcPr>
            <w:tcW w:w="4522" w:type="dxa"/>
            <w:vAlign w:val="center"/>
          </w:tcPr>
          <w:p w:rsidR="00A461AC" w:rsidRPr="00C5426B" w:rsidRDefault="00A461AC" w:rsidP="003F779C">
            <w:pPr>
              <w:contextualSpacing/>
              <w:rPr>
                <w:rFonts w:ascii="Times New Roman" w:hAnsi="Times New Roman" w:cs="Times New Roman"/>
                <w:sz w:val="28"/>
                <w:szCs w:val="28"/>
              </w:rPr>
            </w:pPr>
            <w:r w:rsidRPr="00C5426B">
              <w:rPr>
                <w:rFonts w:ascii="Times New Roman" w:hAnsi="Times New Roman" w:cs="Times New Roman"/>
                <w:sz w:val="28"/>
                <w:szCs w:val="28"/>
              </w:rPr>
              <w:t xml:space="preserve">452170,  РБ Чишминский район р.п. Чишмы, ул. Кирова, 5  тел/факс 8(34797) 2-07-03, </w:t>
            </w:r>
          </w:p>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hAnsi="Times New Roman" w:cs="Times New Roman"/>
                <w:sz w:val="28"/>
                <w:szCs w:val="28"/>
              </w:rPr>
              <w:t>e-mail:</w:t>
            </w:r>
            <w:r w:rsidRPr="00C5426B">
              <w:rPr>
                <w:rFonts w:ascii="Times New Roman" w:hAnsi="Times New Roman" w:cs="Times New Roman"/>
                <w:sz w:val="28"/>
                <w:szCs w:val="28"/>
                <w:lang w:val="en-US"/>
              </w:rPr>
              <w:t>chishm</w:t>
            </w:r>
            <w:r w:rsidRPr="00C5426B">
              <w:rPr>
                <w:rFonts w:ascii="Times New Roman" w:hAnsi="Times New Roman" w:cs="Times New Roman"/>
                <w:sz w:val="28"/>
                <w:szCs w:val="28"/>
              </w:rPr>
              <w:t>.</w:t>
            </w:r>
            <w:r w:rsidRPr="00C5426B">
              <w:rPr>
                <w:rFonts w:ascii="Times New Roman" w:hAnsi="Times New Roman" w:cs="Times New Roman"/>
                <w:sz w:val="28"/>
                <w:szCs w:val="28"/>
                <w:lang w:val="en-US"/>
              </w:rPr>
              <w:t>gimn</w:t>
            </w:r>
            <w:r w:rsidRPr="00C5426B">
              <w:rPr>
                <w:rFonts w:ascii="Times New Roman" w:hAnsi="Times New Roman" w:cs="Times New Roman"/>
                <w:sz w:val="28"/>
                <w:szCs w:val="28"/>
              </w:rPr>
              <w:t>@</w:t>
            </w:r>
            <w:r w:rsidRPr="00C5426B">
              <w:rPr>
                <w:rFonts w:ascii="Times New Roman" w:hAnsi="Times New Roman" w:cs="Times New Roman"/>
                <w:sz w:val="28"/>
                <w:szCs w:val="28"/>
                <w:lang w:val="en-US"/>
              </w:rPr>
              <w:t>mail</w:t>
            </w:r>
            <w:r w:rsidRPr="00C5426B">
              <w:rPr>
                <w:rFonts w:ascii="Times New Roman" w:hAnsi="Times New Roman" w:cs="Times New Roman"/>
                <w:sz w:val="28"/>
                <w:szCs w:val="28"/>
              </w:rPr>
              <w:t>.</w:t>
            </w:r>
            <w:r w:rsidRPr="00C5426B">
              <w:rPr>
                <w:rFonts w:ascii="Times New Roman" w:hAnsi="Times New Roman" w:cs="Times New Roman"/>
                <w:sz w:val="28"/>
                <w:szCs w:val="28"/>
                <w:lang w:val="en-US"/>
              </w:rPr>
              <w:t>ru</w:t>
            </w:r>
          </w:p>
        </w:tc>
      </w:tr>
      <w:tr w:rsidR="00A461AC" w:rsidRPr="00C5426B" w:rsidTr="003F779C">
        <w:trPr>
          <w:trHeight w:hRule="exact" w:val="268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1.4</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Удаленность от г. Уфа и от центра муниципального образования, являющегося учредителем и балансодержателем организации, расстояние до него от организации (км). При наличии нескольких вариантов подъезда к организации, указать все.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От г.Уфа -    48   км.</w:t>
            </w:r>
          </w:p>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В центральной части р.п Чишмы </w:t>
            </w:r>
          </w:p>
        </w:tc>
      </w:tr>
      <w:tr w:rsidR="00A461AC" w:rsidRPr="00C5426B" w:rsidTr="003F779C">
        <w:trPr>
          <w:trHeight w:hRule="exact" w:val="1000"/>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1.5</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Учредитель организации (полное наименование):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Администрация муниципального района Чишминский район Республики Башкортостан</w:t>
            </w:r>
          </w:p>
        </w:tc>
      </w:tr>
      <w:tr w:rsidR="00A461AC" w:rsidRPr="00C5426B" w:rsidTr="003F779C">
        <w:trPr>
          <w:trHeight w:hRule="exact" w:val="70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адрес</w:t>
            </w:r>
          </w:p>
        </w:tc>
        <w:tc>
          <w:tcPr>
            <w:tcW w:w="4522" w:type="dxa"/>
            <w:vAlign w:val="center"/>
          </w:tcPr>
          <w:p w:rsidR="00A461AC" w:rsidRPr="00C5426B" w:rsidRDefault="00A461AC"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Чишминский район, р.п.Чишмы, </w:t>
            </w:r>
          </w:p>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ул. Кирова, 50</w:t>
            </w:r>
          </w:p>
        </w:tc>
      </w:tr>
      <w:tr w:rsidR="00A461AC" w:rsidRPr="00C5426B" w:rsidTr="003F779C">
        <w:trPr>
          <w:trHeight w:hRule="exact" w:val="46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контактный телефон</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8-347-97-2-13-22</w:t>
            </w:r>
          </w:p>
        </w:tc>
      </w:tr>
      <w:tr w:rsidR="00A461AC" w:rsidRPr="00C5426B" w:rsidTr="003F779C">
        <w:trPr>
          <w:trHeight w:hRule="exact" w:val="1148"/>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Ф.И.О. руководителя (без сокращений)</w:t>
            </w:r>
          </w:p>
          <w:p w:rsidR="00A461AC" w:rsidRPr="00C5426B" w:rsidRDefault="00A461AC" w:rsidP="003F779C">
            <w:pPr>
              <w:contextualSpacing/>
              <w:rPr>
                <w:rFonts w:ascii="Times New Roman" w:eastAsia="Times New Roman" w:hAnsi="Times New Roman" w:cs="Times New Roman"/>
                <w:sz w:val="28"/>
                <w:szCs w:val="28"/>
              </w:rPr>
            </w:pP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Уразметов Флюр Зинурович- глава администрации МР Чишминский район РБ</w:t>
            </w:r>
          </w:p>
        </w:tc>
      </w:tr>
      <w:tr w:rsidR="00A461AC" w:rsidRPr="00C5426B" w:rsidTr="003F779C">
        <w:trPr>
          <w:trHeight w:hRule="exact" w:val="1129"/>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1.6</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Собственник организации (полное имя/наименование):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Администрация муниципального района Чишминский район Республики Башкортостан</w:t>
            </w:r>
          </w:p>
        </w:tc>
      </w:tr>
      <w:tr w:rsidR="00A461AC" w:rsidRPr="00C5426B" w:rsidTr="003F779C">
        <w:trPr>
          <w:trHeight w:hRule="exact" w:val="706"/>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адрес</w:t>
            </w:r>
          </w:p>
        </w:tc>
        <w:tc>
          <w:tcPr>
            <w:tcW w:w="4522" w:type="dxa"/>
            <w:vAlign w:val="center"/>
          </w:tcPr>
          <w:p w:rsidR="00A461AC" w:rsidRPr="00C5426B" w:rsidRDefault="00A461AC"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Чишминский район, р.п.Чишмы, </w:t>
            </w:r>
          </w:p>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ул. Кирова, 50</w:t>
            </w:r>
          </w:p>
        </w:tc>
      </w:tr>
      <w:tr w:rsidR="00A461AC" w:rsidRPr="00C5426B" w:rsidTr="003F779C">
        <w:trPr>
          <w:trHeight w:hRule="exact" w:val="41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контактный телефон</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Calibri" w:hAnsi="Times New Roman" w:cs="Times New Roman"/>
                <w:sz w:val="28"/>
                <w:szCs w:val="28"/>
              </w:rPr>
              <w:t>8-347-97-2-13-22</w:t>
            </w:r>
          </w:p>
        </w:tc>
      </w:tr>
      <w:tr w:rsidR="00A461AC" w:rsidRPr="00C5426B" w:rsidTr="003F779C">
        <w:trPr>
          <w:trHeight w:hRule="exact" w:val="997"/>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Ф.И.О. руководителя (без сокращений)</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Уразметов Флюр Зинурович- глава администрации МР Чишминский район РБ</w:t>
            </w:r>
          </w:p>
        </w:tc>
      </w:tr>
      <w:tr w:rsidR="00A461AC" w:rsidRPr="00C5426B" w:rsidTr="003F779C">
        <w:trPr>
          <w:trHeight w:hRule="exact" w:val="426"/>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1.7</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Руководитель организации</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Директор Гимназии </w:t>
            </w:r>
          </w:p>
        </w:tc>
      </w:tr>
      <w:tr w:rsidR="00A461AC" w:rsidRPr="00C5426B" w:rsidTr="003F779C">
        <w:trPr>
          <w:trHeight w:hRule="exact" w:val="418"/>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Ф.И.О. (без сокращений)</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Гайнанова Румия Фаатовна</w:t>
            </w:r>
          </w:p>
        </w:tc>
      </w:tr>
      <w:tr w:rsidR="00A461AC" w:rsidRPr="00C5426B" w:rsidTr="003F779C">
        <w:trPr>
          <w:trHeight w:hRule="exact" w:val="1438"/>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образование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Высшее, БашГУ, 1998.</w:t>
            </w:r>
          </w:p>
        </w:tc>
      </w:tr>
      <w:tr w:rsidR="00A461AC" w:rsidRPr="00C5426B" w:rsidTr="003F779C">
        <w:trPr>
          <w:trHeight w:hRule="exact" w:val="429"/>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стаж работы в данной должности</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8 лет</w:t>
            </w:r>
          </w:p>
        </w:tc>
      </w:tr>
      <w:tr w:rsidR="00A461AC" w:rsidRPr="00C5426B" w:rsidTr="003F779C">
        <w:trPr>
          <w:trHeight w:hRule="exact" w:val="44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контактный телефон</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89174176840</w:t>
            </w:r>
          </w:p>
        </w:tc>
      </w:tr>
      <w:tr w:rsidR="00A461AC" w:rsidRPr="00C5426B" w:rsidTr="003F779C">
        <w:trPr>
          <w:trHeight w:hRule="exact" w:val="41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1.8</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Тип организации, в том числе: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p>
        </w:tc>
      </w:tr>
      <w:tr w:rsidR="00A461AC" w:rsidRPr="00C5426B" w:rsidTr="003F779C">
        <w:trPr>
          <w:trHeight w:hRule="exact" w:val="417"/>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загородный оздоровительный лагерь</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645"/>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санаторно-оздоровительный лагерь круглогодичного действия</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79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оздоровительный лагерь с дневным пребыванием детей</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739"/>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специализированный (профильный) лагерь (указать профиль)</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429"/>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оздоровительно-образовательный центр</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730"/>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иная организация отдыха и оздоровления детей (уточнить какая)</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w:t>
            </w:r>
          </w:p>
        </w:tc>
      </w:tr>
      <w:tr w:rsidR="00A461AC" w:rsidRPr="00C5426B" w:rsidTr="003F779C">
        <w:trPr>
          <w:trHeight w:hRule="exact" w:val="41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1.9.</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Документ, на основании которого действует</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p>
        </w:tc>
      </w:tr>
      <w:tr w:rsidR="00A461AC" w:rsidRPr="00C5426B" w:rsidTr="003F779C">
        <w:trPr>
          <w:trHeight w:hRule="exact" w:val="997"/>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организация (устав, положение)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Устав утвержден постановлением главы Администрации района за № 643-П от 10.07.2015. </w:t>
            </w:r>
          </w:p>
        </w:tc>
      </w:tr>
      <w:tr w:rsidR="00A461AC" w:rsidRPr="00C5426B" w:rsidTr="003F779C">
        <w:trPr>
          <w:trHeight w:hRule="exact" w:val="634"/>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1.10</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Год ввода организации в эксплуатацию</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hAnsi="Times New Roman" w:cs="Times New Roman"/>
                <w:sz w:val="28"/>
                <w:szCs w:val="28"/>
              </w:rPr>
              <w:t>1968</w:t>
            </w:r>
          </w:p>
        </w:tc>
      </w:tr>
      <w:tr w:rsidR="00A461AC" w:rsidRPr="00C5426B" w:rsidTr="003F779C">
        <w:trPr>
          <w:trHeight w:hRule="exact" w:val="804"/>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1.11</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Период функционирования организации (круглогодично, сезонно)</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сезонно</w:t>
            </w:r>
          </w:p>
          <w:p w:rsidR="00A461AC" w:rsidRPr="00C5426B" w:rsidRDefault="00A461AC" w:rsidP="003F779C">
            <w:pPr>
              <w:contextualSpacing/>
              <w:rPr>
                <w:rFonts w:ascii="Times New Roman" w:eastAsia="Times New Roman" w:hAnsi="Times New Roman" w:cs="Times New Roman"/>
                <w:sz w:val="28"/>
                <w:szCs w:val="28"/>
              </w:rPr>
            </w:pPr>
          </w:p>
        </w:tc>
      </w:tr>
      <w:tr w:rsidR="00A461AC" w:rsidRPr="00C5426B" w:rsidTr="003F779C">
        <w:trPr>
          <w:trHeight w:hRule="exact" w:val="717"/>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lastRenderedPageBreak/>
              <w:t>1.12</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Проектная мощность организации (какое количество детей и подростков может принять одновременно)</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860 детей</w:t>
            </w:r>
          </w:p>
        </w:tc>
      </w:tr>
      <w:tr w:rsidR="00A461AC" w:rsidRPr="00C5426B" w:rsidTr="003F779C">
        <w:trPr>
          <w:trHeight w:hRule="exact" w:val="1314"/>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1.13</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Наличие проекта организации</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Технический паспорт № 1791, выдан 29.03.2011 г, выдан Чишминским межрайонным филиалом ГУП «БТИ РБ»</w:t>
            </w:r>
          </w:p>
        </w:tc>
      </w:tr>
      <w:tr w:rsidR="00A461AC" w:rsidRPr="00C5426B" w:rsidTr="003F779C">
        <w:trPr>
          <w:trHeight w:hRule="exact" w:val="425"/>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1.14</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Год последнего ремонта, в том числе:</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p>
        </w:tc>
      </w:tr>
      <w:tr w:rsidR="00A461AC" w:rsidRPr="00C5426B" w:rsidTr="003F779C">
        <w:trPr>
          <w:trHeight w:hRule="exact" w:val="43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капитальный</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2010 год</w:t>
            </w:r>
          </w:p>
        </w:tc>
      </w:tr>
      <w:tr w:rsidR="00A461AC" w:rsidRPr="00C5426B" w:rsidTr="003F779C">
        <w:trPr>
          <w:trHeight w:hRule="exact" w:val="423"/>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текущий</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2017 г</w:t>
            </w:r>
          </w:p>
        </w:tc>
      </w:tr>
      <w:tr w:rsidR="00A461AC" w:rsidRPr="00C5426B" w:rsidTr="003F779C">
        <w:trPr>
          <w:trHeight w:hRule="exact" w:val="430"/>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1.15</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Количество смен</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w:t>
            </w:r>
          </w:p>
        </w:tc>
      </w:tr>
      <w:tr w:rsidR="00A461AC" w:rsidRPr="00C5426B" w:rsidTr="003F779C">
        <w:trPr>
          <w:trHeight w:hRule="exact" w:val="421"/>
        </w:trPr>
        <w:tc>
          <w:tcPr>
            <w:tcW w:w="102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1.16</w:t>
            </w:r>
          </w:p>
        </w:tc>
        <w:tc>
          <w:tcPr>
            <w:tcW w:w="4953"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Длительность смен</w:t>
            </w:r>
          </w:p>
        </w:tc>
        <w:tc>
          <w:tcPr>
            <w:tcW w:w="4522" w:type="dxa"/>
            <w:vAlign w:val="center"/>
          </w:tcPr>
          <w:p w:rsidR="00A461AC" w:rsidRPr="00C5426B" w:rsidRDefault="00A461AC" w:rsidP="003F779C">
            <w:pPr>
              <w:contextualSpacing/>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21 день</w:t>
            </w:r>
          </w:p>
        </w:tc>
      </w:tr>
    </w:tbl>
    <w:p w:rsidR="00D31AB3" w:rsidRPr="00C5426B" w:rsidRDefault="00D31AB3">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pPr>
        <w:rPr>
          <w:rFonts w:ascii="Times New Roman" w:hAnsi="Times New Roman" w:cs="Times New Roman"/>
          <w:sz w:val="28"/>
          <w:szCs w:val="28"/>
        </w:rPr>
      </w:pPr>
    </w:p>
    <w:p w:rsidR="00A461AC" w:rsidRPr="00C5426B" w:rsidRDefault="00A461AC" w:rsidP="00F45961">
      <w:pPr>
        <w:contextualSpacing/>
        <w:jc w:val="both"/>
        <w:rPr>
          <w:rFonts w:ascii="Times New Roman" w:eastAsia="Times New Roman" w:hAnsi="Times New Roman" w:cs="Times New Roman"/>
          <w:b/>
          <w:sz w:val="28"/>
          <w:szCs w:val="28"/>
          <w:u w:val="single"/>
        </w:rPr>
      </w:pPr>
    </w:p>
    <w:p w:rsidR="00C5426B" w:rsidRPr="00C5426B" w:rsidRDefault="00C5426B" w:rsidP="00A461AC">
      <w:pPr>
        <w:ind w:firstLine="567"/>
        <w:contextualSpacing/>
        <w:jc w:val="both"/>
        <w:rPr>
          <w:rFonts w:ascii="Times New Roman" w:eastAsia="Times New Roman" w:hAnsi="Times New Roman" w:cs="Times New Roman"/>
          <w:sz w:val="28"/>
          <w:szCs w:val="28"/>
        </w:rPr>
      </w:pPr>
    </w:p>
    <w:p w:rsidR="00C5426B" w:rsidRPr="00C5426B" w:rsidRDefault="00C5426B" w:rsidP="00A461AC">
      <w:pPr>
        <w:ind w:firstLine="567"/>
        <w:contextualSpacing/>
        <w:jc w:val="both"/>
        <w:rPr>
          <w:rFonts w:ascii="Times New Roman" w:eastAsia="Times New Roman" w:hAnsi="Times New Roman" w:cs="Times New Roman"/>
          <w:sz w:val="28"/>
          <w:szCs w:val="28"/>
        </w:rPr>
      </w:pPr>
    </w:p>
    <w:p w:rsidR="00A461AC" w:rsidRPr="00C5426B" w:rsidRDefault="00A461AC" w:rsidP="00A461AC">
      <w:pPr>
        <w:ind w:firstLine="567"/>
        <w:contextualSpacing/>
        <w:jc w:val="both"/>
        <w:rPr>
          <w:rFonts w:ascii="Times New Roman" w:eastAsia="Times New Roman" w:hAnsi="Times New Roman" w:cs="Times New Roman"/>
          <w:color w:val="FF0000"/>
          <w:sz w:val="28"/>
          <w:szCs w:val="28"/>
        </w:rPr>
      </w:pPr>
      <w:r w:rsidRPr="00C5426B">
        <w:rPr>
          <w:rFonts w:ascii="Times New Roman" w:eastAsia="Times New Roman" w:hAnsi="Times New Roman" w:cs="Times New Roman"/>
          <w:sz w:val="28"/>
          <w:szCs w:val="28"/>
        </w:rPr>
        <w:t xml:space="preserve">  Лето - наилучшая пора для общения с природой, постоянная смена впечатлений, встреча с неизвестными, подчас экзотическими уголками природы. Это время, когда дети имеют возможность снять психологическое напряжение, накопившееся за год, внимательно посмотреть вокруг себя и увидеть, что-то  удивительное рядом.</w:t>
      </w:r>
    </w:p>
    <w:p w:rsidR="00A461AC" w:rsidRPr="00C5426B" w:rsidRDefault="00A461AC" w:rsidP="00A461AC">
      <w:pPr>
        <w:ind w:firstLine="567"/>
        <w:contextualSpacing/>
        <w:jc w:val="both"/>
        <w:rPr>
          <w:rFonts w:ascii="Times New Roman" w:eastAsia="Times New Roman" w:hAnsi="Times New Roman" w:cs="Times New Roman"/>
          <w:color w:val="FF0000"/>
          <w:sz w:val="28"/>
          <w:szCs w:val="28"/>
        </w:rPr>
      </w:pPr>
      <w:r w:rsidRPr="00C5426B">
        <w:rPr>
          <w:rFonts w:ascii="Times New Roman" w:eastAsia="Times New Roman" w:hAnsi="Times New Roman" w:cs="Times New Roman"/>
          <w:sz w:val="28"/>
          <w:szCs w:val="28"/>
        </w:rPr>
        <w:t xml:space="preserve">     Целостное развитие личности возможно при гармоничном развитии духовного и физического здоровья, что даёт основу для социального здоровья, адаптации личности в обществе и формирования активной позиции. Именно в период детства и юности закладываются основы здоровья и личности человека, большая часть этого периода приходится на школьный возраст.  На образование ложится ответственность не только за развитие и образование личности, но и за формирование культуры здоровья, здорового образа жизни, а в итоге – за формирование целостной личности с активным созидательным отношением к миру.</w:t>
      </w:r>
    </w:p>
    <w:p w:rsidR="00A461AC" w:rsidRPr="00C5426B" w:rsidRDefault="00A461AC" w:rsidP="00A461AC">
      <w:pPr>
        <w:spacing w:before="120"/>
        <w:ind w:firstLine="567"/>
        <w:jc w:val="both"/>
        <w:rPr>
          <w:rFonts w:ascii="Times New Roman" w:hAnsi="Times New Roman" w:cs="Times New Roman"/>
          <w:sz w:val="28"/>
          <w:szCs w:val="28"/>
        </w:rPr>
      </w:pPr>
      <w:r w:rsidRPr="00C5426B">
        <w:rPr>
          <w:rFonts w:ascii="Times New Roman" w:eastAsia="Times New Roman" w:hAnsi="Times New Roman" w:cs="Times New Roman"/>
          <w:sz w:val="28"/>
          <w:szCs w:val="28"/>
        </w:rPr>
        <w:t xml:space="preserve">В последние годы очевидно возрастание внимания к организации летних оздоровительных лагерей. Они выполняют очень важную миссию оздоровления и воспитания детей. Лагеря способствуют формированию у ребят не подавляющего личность коллективизма, коммуникативных навыков. Летний отдых сегодня – это не только социальная защита, это еще и полигон для творческого развития, обогащения духовного мира и интеллекта ребенка. </w:t>
      </w:r>
    </w:p>
    <w:p w:rsidR="00777A9F" w:rsidRPr="00C5426B" w:rsidRDefault="00F45961" w:rsidP="00F45961">
      <w:pPr>
        <w:ind w:firstLine="567"/>
        <w:jc w:val="both"/>
        <w:rPr>
          <w:rFonts w:ascii="Times New Roman" w:hAnsi="Times New Roman" w:cs="Times New Roman"/>
          <w:sz w:val="28"/>
          <w:szCs w:val="28"/>
        </w:rPr>
      </w:pPr>
      <w:r w:rsidRPr="00C5426B">
        <w:rPr>
          <w:rFonts w:ascii="Times New Roman" w:hAnsi="Times New Roman" w:cs="Times New Roman"/>
          <w:sz w:val="28"/>
          <w:szCs w:val="28"/>
        </w:rPr>
        <w:t>На основании распоряжения главы Администрации № 155-рв  от27.03.2018г. об организации отдыха, оздоровления и занятости детей, подростков и молодежи муниципального района Чишминский район в 2018 г.</w:t>
      </w:r>
      <w:r w:rsidRPr="00C5426B">
        <w:rPr>
          <w:rFonts w:ascii="Times New Roman" w:hAnsi="Times New Roman" w:cs="Times New Roman"/>
          <w:spacing w:val="18"/>
          <w:sz w:val="28"/>
          <w:szCs w:val="28"/>
        </w:rPr>
        <w:t>, согласно плану летней оздоровительной работы отдела образования Администрации Чишминский район Республики Башкортостан, приказа МКУ Управление образования Администрации Чишминский район Республики Башкортостан № 194 от 04 апреля 2018 года</w:t>
      </w:r>
      <w:r w:rsidR="00777A9F" w:rsidRPr="00C5426B">
        <w:rPr>
          <w:rFonts w:ascii="Times New Roman" w:hAnsi="Times New Roman" w:cs="Times New Roman"/>
          <w:sz w:val="28"/>
          <w:szCs w:val="28"/>
        </w:rPr>
        <w:t>, приказа МБОУ Гимназия  «Об открытии ЦДП на базе МБОУ Гимназии»   от</w:t>
      </w:r>
      <w:r w:rsidRPr="00C5426B">
        <w:rPr>
          <w:rFonts w:ascii="Times New Roman" w:hAnsi="Times New Roman" w:cs="Times New Roman"/>
          <w:sz w:val="28"/>
          <w:szCs w:val="28"/>
        </w:rPr>
        <w:t xml:space="preserve">  09.04.2017г. № 154</w:t>
      </w:r>
      <w:r w:rsidR="00777A9F" w:rsidRPr="00C5426B">
        <w:rPr>
          <w:rFonts w:ascii="Times New Roman" w:hAnsi="Times New Roman" w:cs="Times New Roman"/>
          <w:sz w:val="28"/>
          <w:szCs w:val="28"/>
        </w:rPr>
        <w:t xml:space="preserve">  и в соответствии с планом работы МБОУ Гимназия с 1 июня по 21 июня работал школьный оздоровительный центр дневного пребывания «Город Солнца» на базе МБОУ Гимназия.</w:t>
      </w:r>
      <w:r w:rsidR="00777A9F" w:rsidRPr="00C5426B">
        <w:rPr>
          <w:rFonts w:ascii="Times New Roman" w:eastAsia="Times New Roman" w:hAnsi="Times New Roman" w:cs="Times New Roman"/>
          <w:sz w:val="28"/>
          <w:szCs w:val="28"/>
        </w:rPr>
        <w:t xml:space="preserve"> Отдохнули в школьном лагере 107 детей в возрасте от 9 до 13 лет.  </w:t>
      </w:r>
      <w:r w:rsidR="00777A9F" w:rsidRPr="00C5426B">
        <w:rPr>
          <w:rFonts w:ascii="Times New Roman" w:hAnsi="Times New Roman" w:cs="Times New Roman"/>
          <w:sz w:val="28"/>
          <w:szCs w:val="28"/>
        </w:rPr>
        <w:t xml:space="preserve">При  комплектовании смены центра первоочередным правом пользовались обучающиеся из категории малообеспеченных, многодетных семей, семей «группы риска», детей под опекой, дети с ослабленным здоровьем. </w:t>
      </w:r>
    </w:p>
    <w:p w:rsidR="00777A9F" w:rsidRPr="00C5426B" w:rsidRDefault="00F45961" w:rsidP="00777A9F">
      <w:pPr>
        <w:pStyle w:val="c4"/>
        <w:spacing w:before="0" w:beforeAutospacing="0" w:after="0" w:afterAutospacing="0" w:line="360" w:lineRule="auto"/>
        <w:ind w:firstLine="540"/>
        <w:jc w:val="both"/>
        <w:rPr>
          <w:b/>
          <w:i/>
          <w:color w:val="000000"/>
          <w:sz w:val="28"/>
          <w:szCs w:val="28"/>
        </w:rPr>
      </w:pPr>
      <w:r w:rsidRPr="00C5426B">
        <w:rPr>
          <w:b/>
          <w:i/>
          <w:color w:val="000000"/>
          <w:sz w:val="28"/>
          <w:szCs w:val="28"/>
          <w:u w:val="single"/>
        </w:rPr>
        <w:t>Для достижения поставленной  цели</w:t>
      </w:r>
      <w:r w:rsidR="00777A9F" w:rsidRPr="00C5426B">
        <w:rPr>
          <w:b/>
          <w:i/>
          <w:color w:val="000000"/>
          <w:sz w:val="28"/>
          <w:szCs w:val="28"/>
          <w:u w:val="single"/>
        </w:rPr>
        <w:t xml:space="preserve">  были разработаны и утверждены следующие документы :</w:t>
      </w:r>
    </w:p>
    <w:p w:rsidR="00777A9F" w:rsidRPr="00C5426B" w:rsidRDefault="00777A9F" w:rsidP="00777A9F">
      <w:pPr>
        <w:pStyle w:val="c13"/>
        <w:spacing w:before="0" w:beforeAutospacing="0" w:after="0" w:afterAutospacing="0" w:line="360" w:lineRule="auto"/>
        <w:jc w:val="both"/>
        <w:rPr>
          <w:color w:val="000000"/>
          <w:sz w:val="28"/>
          <w:szCs w:val="28"/>
        </w:rPr>
      </w:pPr>
      <w:r w:rsidRPr="00C5426B">
        <w:rPr>
          <w:color w:val="000000"/>
          <w:sz w:val="28"/>
          <w:szCs w:val="28"/>
        </w:rPr>
        <w:lastRenderedPageBreak/>
        <w:t>1. Положение центра   дневного пребывания.</w:t>
      </w:r>
    </w:p>
    <w:p w:rsidR="00777A9F" w:rsidRPr="00C5426B" w:rsidRDefault="00777A9F" w:rsidP="00777A9F">
      <w:pPr>
        <w:pStyle w:val="c13"/>
        <w:spacing w:before="0" w:beforeAutospacing="0" w:after="0" w:afterAutospacing="0" w:line="360" w:lineRule="auto"/>
        <w:jc w:val="both"/>
        <w:rPr>
          <w:color w:val="000000"/>
          <w:sz w:val="28"/>
          <w:szCs w:val="28"/>
        </w:rPr>
      </w:pPr>
      <w:r w:rsidRPr="00C5426B">
        <w:rPr>
          <w:color w:val="000000"/>
          <w:sz w:val="28"/>
          <w:szCs w:val="28"/>
        </w:rPr>
        <w:t>2. Программа оздоровления и развития детей в  центре  дневного пребывания.</w:t>
      </w:r>
    </w:p>
    <w:p w:rsidR="00777A9F" w:rsidRPr="00C5426B" w:rsidRDefault="00777A9F" w:rsidP="00777A9F">
      <w:pPr>
        <w:pStyle w:val="c13"/>
        <w:spacing w:before="0" w:beforeAutospacing="0" w:after="0" w:afterAutospacing="0" w:line="360" w:lineRule="auto"/>
        <w:jc w:val="both"/>
        <w:rPr>
          <w:color w:val="000000"/>
          <w:sz w:val="28"/>
          <w:szCs w:val="28"/>
        </w:rPr>
      </w:pPr>
      <w:r w:rsidRPr="00C5426B">
        <w:rPr>
          <w:color w:val="000000"/>
          <w:sz w:val="28"/>
          <w:szCs w:val="28"/>
        </w:rPr>
        <w:t>3. План мероприятий центра  дневного пребывания.</w:t>
      </w:r>
    </w:p>
    <w:p w:rsidR="00777A9F" w:rsidRPr="00C5426B" w:rsidRDefault="00777A9F" w:rsidP="00777A9F">
      <w:pPr>
        <w:pStyle w:val="c13"/>
        <w:spacing w:before="0" w:beforeAutospacing="0" w:after="0" w:afterAutospacing="0" w:line="360" w:lineRule="auto"/>
        <w:jc w:val="both"/>
        <w:rPr>
          <w:color w:val="000000"/>
          <w:sz w:val="28"/>
          <w:szCs w:val="28"/>
        </w:rPr>
      </w:pPr>
      <w:r w:rsidRPr="00C5426B">
        <w:rPr>
          <w:color w:val="000000"/>
          <w:sz w:val="28"/>
          <w:szCs w:val="28"/>
        </w:rPr>
        <w:t>4. Режим дня центра   дневного пребывания.</w:t>
      </w:r>
    </w:p>
    <w:p w:rsidR="00D942ED" w:rsidRPr="00C5426B" w:rsidRDefault="00F45961" w:rsidP="00D942ED">
      <w:pPr>
        <w:pStyle w:val="c13"/>
        <w:spacing w:before="0" w:beforeAutospacing="0" w:after="0" w:afterAutospacing="0" w:line="360" w:lineRule="auto"/>
        <w:jc w:val="both"/>
        <w:rPr>
          <w:color w:val="000000"/>
          <w:sz w:val="28"/>
          <w:szCs w:val="28"/>
        </w:rPr>
      </w:pPr>
      <w:r w:rsidRPr="00C5426B">
        <w:rPr>
          <w:sz w:val="28"/>
          <w:szCs w:val="28"/>
        </w:rPr>
        <w:t xml:space="preserve">Все дети были распределены на 5 отрядов. Право быть воспитателями отрядов было доверено талантливым, неповторимым и преданным своему делу  педагогам, которые </w:t>
      </w:r>
      <w:r w:rsidR="00D942ED" w:rsidRPr="00C5426B">
        <w:rPr>
          <w:color w:val="000000"/>
          <w:sz w:val="28"/>
          <w:szCs w:val="28"/>
        </w:rPr>
        <w:t>5.Должностные инструкции.</w:t>
      </w:r>
    </w:p>
    <w:p w:rsidR="00D942ED" w:rsidRPr="00C5426B" w:rsidRDefault="00D942ED" w:rsidP="00D942ED">
      <w:pPr>
        <w:pStyle w:val="c13"/>
        <w:spacing w:before="0" w:beforeAutospacing="0" w:after="0" w:afterAutospacing="0" w:line="360" w:lineRule="auto"/>
        <w:jc w:val="both"/>
        <w:rPr>
          <w:color w:val="000000"/>
          <w:sz w:val="28"/>
          <w:szCs w:val="28"/>
        </w:rPr>
      </w:pPr>
      <w:r w:rsidRPr="00C5426B">
        <w:rPr>
          <w:color w:val="000000"/>
          <w:sz w:val="28"/>
          <w:szCs w:val="28"/>
        </w:rPr>
        <w:t>6.Инструкции по охране труда, правилам безопасности, правилам поведения и т.п.</w:t>
      </w:r>
    </w:p>
    <w:p w:rsidR="00D942ED" w:rsidRPr="00C5426B" w:rsidRDefault="00D942ED" w:rsidP="00D942ED">
      <w:pPr>
        <w:spacing w:after="0" w:line="360" w:lineRule="auto"/>
        <w:ind w:firstLine="567"/>
        <w:jc w:val="both"/>
        <w:rPr>
          <w:rFonts w:ascii="Times New Roman" w:hAnsi="Times New Roman" w:cs="Times New Roman"/>
          <w:sz w:val="28"/>
          <w:szCs w:val="28"/>
        </w:rPr>
      </w:pPr>
      <w:r w:rsidRPr="00C5426B">
        <w:rPr>
          <w:rFonts w:ascii="Times New Roman" w:eastAsia="Times New Roman" w:hAnsi="Times New Roman" w:cs="Times New Roman"/>
          <w:sz w:val="28"/>
          <w:szCs w:val="28"/>
        </w:rPr>
        <w:t xml:space="preserve">Для работы лагеря был выделен весь первый этаж здания школы, задействован спортивный зал, библиотека, медицинский кабинет, школьная сцена, столовая. </w:t>
      </w:r>
      <w:r w:rsidRPr="00C5426B">
        <w:rPr>
          <w:rFonts w:ascii="Times New Roman" w:eastAsia="Times New Roman" w:hAnsi="Times New Roman" w:cs="Times New Roman"/>
          <w:color w:val="000000"/>
          <w:sz w:val="28"/>
          <w:szCs w:val="28"/>
        </w:rPr>
        <w:t xml:space="preserve">Для ежедневных прогулок, </w:t>
      </w:r>
      <w:r w:rsidRPr="00C5426B">
        <w:rPr>
          <w:rFonts w:ascii="Times New Roman" w:eastAsia="Times New Roman" w:hAnsi="Times New Roman" w:cs="Times New Roman"/>
          <w:sz w:val="28"/>
          <w:szCs w:val="28"/>
        </w:rPr>
        <w:t xml:space="preserve">игр на свежем воздухе,зарядки по утрам, </w:t>
      </w:r>
      <w:r w:rsidRPr="00C5426B">
        <w:rPr>
          <w:rFonts w:ascii="Times New Roman" w:eastAsia="Times New Roman" w:hAnsi="Times New Roman" w:cs="Times New Roman"/>
          <w:color w:val="000000"/>
          <w:sz w:val="28"/>
          <w:szCs w:val="28"/>
        </w:rPr>
        <w:t xml:space="preserve">и проведения спортивных мероприятий использовался спортивный зал (в плохую погоду) и площадка на территории школы. Для проведения тематических бесед, праздников, просмотра кинофильмов и мультфильмов использовался кабинет начальной школы, оснащённый компьютером, медиапроектором и интерактивной доской. </w:t>
      </w:r>
      <w:r w:rsidRPr="00C5426B">
        <w:rPr>
          <w:rFonts w:ascii="Times New Roman" w:hAnsi="Times New Roman" w:cs="Times New Roman"/>
          <w:sz w:val="28"/>
          <w:szCs w:val="28"/>
        </w:rPr>
        <w:t xml:space="preserve">Центр дневного пребывания в полной мере был обеспечен игровым оборудованием:  настольные игры, пазлы, лото, шашки и другими:   спортивным оборудованием (мячи, обручи, скакалки и др.);  отряды были обеспечены необходимыми материалами для работы (бумага, альбомы, цветная бумага картон, краски, клей, нитки, ленты, пластилин и др.) </w:t>
      </w:r>
    </w:p>
    <w:p w:rsidR="00F45961" w:rsidRPr="00C5426B" w:rsidRDefault="005C7C3D" w:rsidP="00F45961">
      <w:pPr>
        <w:spacing w:after="0" w:line="360" w:lineRule="auto"/>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умело,</w:t>
      </w:r>
      <w:r w:rsidR="00F45961" w:rsidRPr="00C5426B">
        <w:rPr>
          <w:rFonts w:ascii="Times New Roman" w:eastAsia="Times New Roman" w:hAnsi="Times New Roman" w:cs="Times New Roman"/>
          <w:sz w:val="28"/>
          <w:szCs w:val="28"/>
        </w:rPr>
        <w:t xml:space="preserve"> вели своих воспитанников по тропинкам доброты, зажигая в их трепетных сердцах огонек любознательности и  веры в себя. Хочется назвать их имена:  Сеничева Т.Ю., Байбурина Э.В., Рахматуллина Ф.А.,Кудоярова Г.Р., Демьяненко Г.В., Матюхина С.А., Зайнагабдинова А.У.,  Мухаметшина Л.С.,  Масалимова Г.Я., Исламова М.Г., Исламов И.Г., Есипова Т.Ю.. а также музыкальный руководитель Хакимова Лиана Разилевна.</w:t>
      </w:r>
    </w:p>
    <w:p w:rsidR="00F45961" w:rsidRPr="00C5426B" w:rsidRDefault="00F45961" w:rsidP="00F45961">
      <w:pPr>
        <w:spacing w:after="0" w:line="360" w:lineRule="auto"/>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lastRenderedPageBreak/>
        <w:t xml:space="preserve"> С первых же дней в лагере работа сразу же закипела: ежедневные планерки по утрам о планах работы за день, оформление игровых комнат, отрядных уголков, зарядка по утрам, подвижные игры на свежем воздухе, солнечные  ванны, медицинские осмотры под руководством медсестры Курамшиной Ф.А. </w:t>
      </w:r>
    </w:p>
    <w:p w:rsidR="00F45961" w:rsidRPr="00C5426B" w:rsidRDefault="00F45961" w:rsidP="00F45961">
      <w:pPr>
        <w:spacing w:after="0" w:line="360" w:lineRule="auto"/>
        <w:ind w:firstLine="360"/>
        <w:jc w:val="both"/>
        <w:rPr>
          <w:rFonts w:ascii="Times New Roman" w:eastAsia="Times New Roman" w:hAnsi="Times New Roman" w:cs="Times New Roman"/>
          <w:b/>
          <w:i/>
          <w:color w:val="000000"/>
          <w:sz w:val="28"/>
          <w:szCs w:val="28"/>
        </w:rPr>
      </w:pPr>
      <w:r w:rsidRPr="00C5426B">
        <w:rPr>
          <w:rFonts w:ascii="Times New Roman" w:eastAsia="Times New Roman" w:hAnsi="Times New Roman" w:cs="Times New Roman"/>
          <w:b/>
          <w:i/>
          <w:color w:val="000000"/>
          <w:sz w:val="28"/>
          <w:szCs w:val="28"/>
        </w:rPr>
        <w:t>В период работы лагеря реализовывались оздоровительные мероприятия которые  включали  в себя:</w:t>
      </w:r>
    </w:p>
    <w:p w:rsidR="00F45961" w:rsidRPr="00C5426B" w:rsidRDefault="00F45961" w:rsidP="00F45961">
      <w:pPr>
        <w:pStyle w:val="ad"/>
        <w:numPr>
          <w:ilvl w:val="0"/>
          <w:numId w:val="14"/>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витаминизация третьих блюд;</w:t>
      </w:r>
    </w:p>
    <w:p w:rsidR="00F45961" w:rsidRPr="00C5426B" w:rsidRDefault="00F45961" w:rsidP="00F45961">
      <w:pPr>
        <w:pStyle w:val="ad"/>
        <w:numPr>
          <w:ilvl w:val="0"/>
          <w:numId w:val="14"/>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утренняя зарядка;</w:t>
      </w:r>
    </w:p>
    <w:p w:rsidR="00F45961" w:rsidRPr="00C5426B" w:rsidRDefault="00F45961" w:rsidP="00F45961">
      <w:pPr>
        <w:pStyle w:val="ad"/>
        <w:numPr>
          <w:ilvl w:val="0"/>
          <w:numId w:val="14"/>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соревнования, подвижные игры на свежем воздухе;</w:t>
      </w:r>
    </w:p>
    <w:p w:rsidR="00F45961" w:rsidRPr="00C5426B" w:rsidRDefault="00F45961" w:rsidP="00F45961">
      <w:pPr>
        <w:pStyle w:val="ad"/>
        <w:numPr>
          <w:ilvl w:val="0"/>
          <w:numId w:val="14"/>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воздушные ванны(прием воздушных ванн сочетался с ходьбой, подвижными играми, физическими упражнениями;</w:t>
      </w:r>
    </w:p>
    <w:p w:rsidR="00F45961" w:rsidRPr="00C5426B" w:rsidRDefault="00F45961" w:rsidP="00F45961">
      <w:pPr>
        <w:pStyle w:val="ad"/>
        <w:numPr>
          <w:ilvl w:val="0"/>
          <w:numId w:val="14"/>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солнечные ванны в утреннее и дневное время</w:t>
      </w:r>
    </w:p>
    <w:p w:rsidR="005B4D38" w:rsidRPr="00C5426B" w:rsidRDefault="005B4D38" w:rsidP="00B111DA">
      <w:pPr>
        <w:spacing w:after="0" w:line="360" w:lineRule="auto"/>
        <w:jc w:val="both"/>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 xml:space="preserve">На протяжении лагерной смены были проведены следующие </w:t>
      </w:r>
      <w:r w:rsidRPr="00C5426B">
        <w:rPr>
          <w:rFonts w:ascii="Times New Roman" w:eastAsia="Times New Roman" w:hAnsi="Times New Roman" w:cs="Times New Roman"/>
          <w:b/>
          <w:i/>
          <w:color w:val="000000"/>
          <w:sz w:val="28"/>
          <w:szCs w:val="28"/>
        </w:rPr>
        <w:t>спортивно-оздоровительные мероприятия</w:t>
      </w:r>
      <w:r w:rsidRPr="00C5426B">
        <w:rPr>
          <w:rFonts w:ascii="Times New Roman" w:eastAsia="Times New Roman" w:hAnsi="Times New Roman" w:cs="Times New Roman"/>
          <w:color w:val="000000"/>
          <w:sz w:val="28"/>
          <w:szCs w:val="28"/>
        </w:rPr>
        <w:t>:</w:t>
      </w:r>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 xml:space="preserve">  «Сильнее, выше, быстрее»;</w:t>
      </w:r>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Физкультминутки «Я за ЗОЖ»;</w:t>
      </w:r>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Веселые старты с участием воспитателей отрядов;</w:t>
      </w:r>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Разучивание коллективных подвижных игр;</w:t>
      </w:r>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Турнир дворовых игр;</w:t>
      </w:r>
      <w:bookmarkStart w:id="0" w:name="_GoBack"/>
      <w:bookmarkEnd w:id="0"/>
    </w:p>
    <w:p w:rsidR="005B4D38" w:rsidRPr="00C5426B" w:rsidRDefault="005B4D38" w:rsidP="005B4D38">
      <w:pPr>
        <w:pStyle w:val="ad"/>
        <w:numPr>
          <w:ilvl w:val="0"/>
          <w:numId w:val="17"/>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Сабантуй.</w:t>
      </w:r>
    </w:p>
    <w:p w:rsidR="005B4D38" w:rsidRPr="00C5426B" w:rsidRDefault="005B4D38" w:rsidP="005B4D38">
      <w:pPr>
        <w:spacing w:after="0" w:line="360" w:lineRule="auto"/>
        <w:ind w:firstLine="709"/>
        <w:jc w:val="both"/>
        <w:rPr>
          <w:rFonts w:ascii="Times New Roman" w:eastAsia="Times New Roman" w:hAnsi="Times New Roman" w:cs="Times New Roman"/>
          <w:color w:val="000000"/>
          <w:sz w:val="28"/>
          <w:szCs w:val="28"/>
        </w:rPr>
      </w:pPr>
      <w:r w:rsidRPr="00C5426B">
        <w:rPr>
          <w:rFonts w:ascii="Times New Roman" w:eastAsia="Times New Roman" w:hAnsi="Times New Roman" w:cs="Times New Roman"/>
          <w:bCs/>
          <w:color w:val="000000"/>
          <w:sz w:val="28"/>
          <w:szCs w:val="28"/>
        </w:rPr>
        <w:t>Гигиеническое воспитание</w:t>
      </w:r>
      <w:r w:rsidRPr="00C5426B">
        <w:rPr>
          <w:rFonts w:ascii="Times New Roman" w:eastAsia="Times New Roman" w:hAnsi="Times New Roman" w:cs="Times New Roman"/>
          <w:color w:val="000000"/>
          <w:sz w:val="28"/>
          <w:szCs w:val="28"/>
        </w:rPr>
        <w:t> детей в лагере проводилось медицинским и педагогическим персоналом. Цель гигиенического воспитания детей - закрепить гигиенические навыки и умения, углубить знания, полученные в школе и семье. Гигиеническое воспитание детей в детском оздоровительном лагере строилось на пропаганде здорового образа жизни. Были проведены следующие мероприятия:</w:t>
      </w:r>
    </w:p>
    <w:p w:rsidR="005B4D38" w:rsidRPr="00C5426B" w:rsidRDefault="005B4D38" w:rsidP="005B4D38">
      <w:pPr>
        <w:pStyle w:val="ad"/>
        <w:numPr>
          <w:ilvl w:val="0"/>
          <w:numId w:val="16"/>
        </w:numPr>
        <w:spacing w:after="0" w:line="360" w:lineRule="auto"/>
        <w:ind w:left="0"/>
        <w:jc w:val="both"/>
        <w:rPr>
          <w:rFonts w:ascii="Times New Roman" w:eastAsia="Times New Roman" w:hAnsi="Times New Roman"/>
          <w:color w:val="000000"/>
          <w:sz w:val="28"/>
          <w:szCs w:val="28"/>
          <w:lang w:eastAsia="ru-RU"/>
        </w:rPr>
      </w:pPr>
      <w:r w:rsidRPr="00C5426B">
        <w:rPr>
          <w:rFonts w:ascii="Times New Roman" w:eastAsia="Times New Roman" w:hAnsi="Times New Roman"/>
          <w:color w:val="000000"/>
          <w:sz w:val="28"/>
          <w:szCs w:val="28"/>
          <w:lang w:eastAsia="ru-RU"/>
        </w:rPr>
        <w:t xml:space="preserve"> Беседа «Личная гигиена, гигиена вещей и дома»;</w:t>
      </w:r>
    </w:p>
    <w:p w:rsidR="005B4D38" w:rsidRPr="00C5426B" w:rsidRDefault="005B4D38" w:rsidP="005B4D38">
      <w:pPr>
        <w:pStyle w:val="ad"/>
        <w:numPr>
          <w:ilvl w:val="0"/>
          <w:numId w:val="16"/>
        </w:numPr>
        <w:spacing w:after="0" w:line="360" w:lineRule="auto"/>
        <w:ind w:left="0"/>
        <w:jc w:val="both"/>
        <w:rPr>
          <w:rFonts w:ascii="Times New Roman" w:eastAsia="Times New Roman" w:hAnsi="Times New Roman"/>
          <w:color w:val="000000"/>
          <w:sz w:val="28"/>
          <w:szCs w:val="28"/>
          <w:lang w:eastAsia="ru-RU"/>
        </w:rPr>
      </w:pPr>
      <w:r w:rsidRPr="00C5426B">
        <w:rPr>
          <w:rFonts w:ascii="Times New Roman" w:eastAsia="Times New Roman" w:hAnsi="Times New Roman"/>
          <w:color w:val="000000"/>
          <w:sz w:val="28"/>
          <w:szCs w:val="28"/>
          <w:lang w:eastAsia="ru-RU"/>
        </w:rPr>
        <w:t>Практическое занятие «Кожа,зеркало, здоровье»;</w:t>
      </w:r>
    </w:p>
    <w:p w:rsidR="005B4D38" w:rsidRPr="00C5426B" w:rsidRDefault="005B4D38" w:rsidP="005B4D38">
      <w:pPr>
        <w:pStyle w:val="ad"/>
        <w:numPr>
          <w:ilvl w:val="0"/>
          <w:numId w:val="16"/>
        </w:numPr>
        <w:spacing w:after="0" w:line="360" w:lineRule="auto"/>
        <w:ind w:left="0"/>
        <w:jc w:val="both"/>
        <w:rPr>
          <w:rFonts w:ascii="Times New Roman" w:eastAsia="Times New Roman" w:hAnsi="Times New Roman"/>
          <w:color w:val="000000"/>
          <w:sz w:val="28"/>
          <w:szCs w:val="28"/>
          <w:lang w:eastAsia="ru-RU"/>
        </w:rPr>
      </w:pPr>
      <w:r w:rsidRPr="00C5426B">
        <w:rPr>
          <w:rFonts w:ascii="Times New Roman" w:eastAsia="Times New Roman" w:hAnsi="Times New Roman"/>
          <w:color w:val="000000"/>
          <w:sz w:val="28"/>
          <w:szCs w:val="28"/>
          <w:lang w:eastAsia="ru-RU"/>
        </w:rPr>
        <w:t>Беседа о пользе спортивных упражнений, физкультуре и спорта;</w:t>
      </w:r>
    </w:p>
    <w:p w:rsidR="005B4D38" w:rsidRPr="00C5426B" w:rsidRDefault="005B4D38" w:rsidP="005B4D38">
      <w:pPr>
        <w:pStyle w:val="ad"/>
        <w:numPr>
          <w:ilvl w:val="0"/>
          <w:numId w:val="16"/>
        </w:numPr>
        <w:spacing w:after="0" w:line="360" w:lineRule="auto"/>
        <w:ind w:left="0"/>
        <w:jc w:val="both"/>
        <w:rPr>
          <w:rFonts w:ascii="Times New Roman" w:eastAsia="Times New Roman" w:hAnsi="Times New Roman"/>
          <w:color w:val="000000"/>
          <w:sz w:val="28"/>
          <w:szCs w:val="28"/>
          <w:lang w:eastAsia="ru-RU"/>
        </w:rPr>
      </w:pPr>
      <w:r w:rsidRPr="00C5426B">
        <w:rPr>
          <w:rFonts w:ascii="Times New Roman" w:eastAsia="Times New Roman" w:hAnsi="Times New Roman"/>
          <w:color w:val="000000"/>
          <w:sz w:val="28"/>
          <w:szCs w:val="28"/>
          <w:lang w:eastAsia="ru-RU"/>
        </w:rPr>
        <w:lastRenderedPageBreak/>
        <w:t>Практическое занятие «Мы за здоровый образ жизни»;</w:t>
      </w:r>
    </w:p>
    <w:p w:rsidR="005B4D38" w:rsidRPr="00C5426B" w:rsidRDefault="005B4D38" w:rsidP="005B4D38">
      <w:pPr>
        <w:pStyle w:val="ad"/>
        <w:numPr>
          <w:ilvl w:val="0"/>
          <w:numId w:val="16"/>
        </w:numPr>
        <w:spacing w:after="0" w:line="360" w:lineRule="auto"/>
        <w:ind w:left="0"/>
        <w:jc w:val="both"/>
        <w:rPr>
          <w:rFonts w:ascii="Times New Roman" w:eastAsia="Times New Roman" w:hAnsi="Times New Roman"/>
          <w:color w:val="000000"/>
          <w:sz w:val="28"/>
          <w:szCs w:val="28"/>
          <w:lang w:eastAsia="ru-RU"/>
        </w:rPr>
      </w:pPr>
      <w:r w:rsidRPr="00C5426B">
        <w:rPr>
          <w:rFonts w:ascii="Times New Roman" w:eastAsia="Times New Roman" w:hAnsi="Times New Roman"/>
          <w:color w:val="000000"/>
          <w:sz w:val="28"/>
          <w:szCs w:val="28"/>
          <w:lang w:eastAsia="ru-RU"/>
        </w:rPr>
        <w:t>Беседа о пользе здорового образа жизни, о вреде алкоголя, табакокурения и наркомании;</w:t>
      </w:r>
    </w:p>
    <w:p w:rsidR="005B4D38" w:rsidRPr="00C5426B" w:rsidRDefault="005B4D38" w:rsidP="008F4249">
      <w:pPr>
        <w:spacing w:after="0" w:line="360" w:lineRule="auto"/>
        <w:ind w:firstLine="709"/>
        <w:jc w:val="both"/>
        <w:rPr>
          <w:sz w:val="28"/>
          <w:szCs w:val="28"/>
        </w:rPr>
      </w:pPr>
      <w:r w:rsidRPr="00C5426B">
        <w:rPr>
          <w:rFonts w:ascii="Times New Roman" w:eastAsia="Times New Roman" w:hAnsi="Times New Roman" w:cs="Times New Roman"/>
          <w:color w:val="000000"/>
          <w:sz w:val="28"/>
          <w:szCs w:val="28"/>
        </w:rPr>
        <w:t>Большое внимание в лагере уделялось </w:t>
      </w:r>
      <w:r w:rsidRPr="00C5426B">
        <w:rPr>
          <w:rFonts w:ascii="Times New Roman" w:eastAsia="Times New Roman" w:hAnsi="Times New Roman" w:cs="Times New Roman"/>
          <w:bCs/>
          <w:color w:val="000000"/>
          <w:sz w:val="28"/>
          <w:szCs w:val="28"/>
        </w:rPr>
        <w:t xml:space="preserve">патриотическому, нравственному, эстетическому и экологическому воспитанию. </w:t>
      </w:r>
    </w:p>
    <w:p w:rsidR="005B4D38" w:rsidRPr="00C5426B" w:rsidRDefault="005B4D38" w:rsidP="005B4D38">
      <w:pPr>
        <w:spacing w:after="0" w:line="360" w:lineRule="auto"/>
        <w:ind w:firstLine="709"/>
        <w:jc w:val="both"/>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 xml:space="preserve">В летнем лагере была проведена </w:t>
      </w:r>
      <w:r w:rsidRPr="00C5426B">
        <w:rPr>
          <w:rFonts w:ascii="Times New Roman" w:eastAsia="Times New Roman" w:hAnsi="Times New Roman" w:cs="Times New Roman"/>
          <w:b/>
          <w:i/>
          <w:color w:val="000000"/>
          <w:sz w:val="28"/>
          <w:szCs w:val="28"/>
        </w:rPr>
        <w:t>работа </w:t>
      </w:r>
      <w:r w:rsidRPr="00C5426B">
        <w:rPr>
          <w:rFonts w:ascii="Times New Roman" w:eastAsia="Times New Roman" w:hAnsi="Times New Roman" w:cs="Times New Roman"/>
          <w:b/>
          <w:bCs/>
          <w:i/>
          <w:color w:val="000000"/>
          <w:sz w:val="28"/>
          <w:szCs w:val="28"/>
        </w:rPr>
        <w:t>по профилактике детского дорожно-транспортного травматизма</w:t>
      </w:r>
      <w:r w:rsidRPr="00C5426B">
        <w:rPr>
          <w:rFonts w:ascii="Times New Roman" w:eastAsia="Times New Roman" w:hAnsi="Times New Roman" w:cs="Times New Roman"/>
          <w:color w:val="000000"/>
          <w:sz w:val="28"/>
          <w:szCs w:val="28"/>
        </w:rPr>
        <w:t>: игра - практимум «Знай и соблюдай ПДД», в ходе которой дети повторили назначение дорожных знаков, отдельные правила дорожного движения,  флешмоб «Светофор», конкурс рисунков «Я-пешеход», вертушка «Знаю ПДД на отлично»</w:t>
      </w:r>
    </w:p>
    <w:p w:rsidR="005B4D38" w:rsidRPr="00C5426B" w:rsidRDefault="005B4D38" w:rsidP="005B4D38">
      <w:pPr>
        <w:shd w:val="clear" w:color="auto" w:fill="FFFFFF"/>
        <w:autoSpaceDE w:val="0"/>
        <w:autoSpaceDN w:val="0"/>
        <w:adjustRightInd w:val="0"/>
        <w:spacing w:line="360" w:lineRule="auto"/>
        <w:contextualSpacing/>
        <w:jc w:val="both"/>
        <w:rPr>
          <w:rFonts w:ascii="Times New Roman" w:hAnsi="Times New Roman" w:cs="Times New Roman"/>
          <w:bCs/>
          <w:sz w:val="28"/>
          <w:szCs w:val="28"/>
        </w:rPr>
      </w:pPr>
      <w:r w:rsidRPr="00C5426B">
        <w:rPr>
          <w:rFonts w:ascii="Times New Roman" w:eastAsia="Times New Roman" w:hAnsi="Times New Roman" w:cs="Times New Roman"/>
          <w:color w:val="000000"/>
          <w:sz w:val="28"/>
          <w:szCs w:val="28"/>
        </w:rPr>
        <w:t>В целях </w:t>
      </w:r>
      <w:r w:rsidRPr="00C5426B">
        <w:rPr>
          <w:rFonts w:ascii="Times New Roman" w:eastAsia="Times New Roman" w:hAnsi="Times New Roman" w:cs="Times New Roman"/>
          <w:bCs/>
          <w:color w:val="000000"/>
          <w:sz w:val="28"/>
          <w:szCs w:val="28"/>
        </w:rPr>
        <w:t>обеспечения безопасности жизнедеятельности детей</w:t>
      </w:r>
      <w:r w:rsidRPr="00C5426B">
        <w:rPr>
          <w:rFonts w:ascii="Times New Roman" w:eastAsia="Times New Roman" w:hAnsi="Times New Roman" w:cs="Times New Roman"/>
          <w:color w:val="000000"/>
          <w:sz w:val="28"/>
          <w:szCs w:val="28"/>
        </w:rPr>
        <w:t xml:space="preserve"> были проведены инструктажи по технике безопасности,  </w:t>
      </w:r>
      <w:r w:rsidRPr="00C5426B">
        <w:rPr>
          <w:rFonts w:ascii="Times New Roman" w:hAnsi="Times New Roman" w:cs="Times New Roman"/>
          <w:bCs/>
          <w:sz w:val="28"/>
          <w:szCs w:val="28"/>
        </w:rPr>
        <w:t xml:space="preserve">инструкция  по охране труда обучающихся, инструкция по правилам безопасного поведения на водоемах в летний, осенне-зимний и весенний периоды, инструкция по профилактике негативных ситуаций во дворе, на улицах, дома и в общественных местах, инструкция по правилам безопасности при обнаружении неразорвавшихся снарядов, мин, гранат и неизвестных пакетов,  инструкция по электробезопасности, инструкция по пожарной безопасности, инструкция </w:t>
      </w:r>
      <w:r w:rsidRPr="00C5426B">
        <w:rPr>
          <w:rFonts w:ascii="Times New Roman" w:hAnsi="Times New Roman" w:cs="Times New Roman"/>
          <w:bCs/>
          <w:color w:val="000000"/>
          <w:sz w:val="28"/>
          <w:szCs w:val="28"/>
        </w:rPr>
        <w:t xml:space="preserve">по правилам безопасного поведенияна дорогах и на транспорте, инструкция </w:t>
      </w:r>
      <w:r w:rsidRPr="00C5426B">
        <w:rPr>
          <w:rFonts w:ascii="Times New Roman" w:hAnsi="Times New Roman" w:cs="Times New Roman"/>
          <w:bCs/>
          <w:sz w:val="28"/>
          <w:szCs w:val="28"/>
        </w:rPr>
        <w:t xml:space="preserve">по охране труда при проведении прогулок, туристских походов, экскурсий, экспедиций, инструкция по безопасному поведению детей на объектах железнодорожного транспорта, инструкция по безопасному поведению в общественном транспорте, инструкция </w:t>
      </w:r>
      <w:r w:rsidRPr="00C5426B">
        <w:rPr>
          <w:rFonts w:ascii="Times New Roman" w:eastAsia="Calibri" w:hAnsi="Times New Roman" w:cs="Times New Roman"/>
          <w:bCs/>
          <w:sz w:val="28"/>
          <w:szCs w:val="28"/>
        </w:rPr>
        <w:t xml:space="preserve">по оказанию первой помощи пострадавшему. </w:t>
      </w:r>
    </w:p>
    <w:p w:rsidR="005B4D38" w:rsidRPr="00C5426B" w:rsidRDefault="005B4D38" w:rsidP="005B4D38">
      <w:pPr>
        <w:spacing w:after="0" w:line="360" w:lineRule="auto"/>
        <w:jc w:val="both"/>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Дети приняли активное участие в концертах, посвящённых открытию и закрытию лагеря.</w:t>
      </w:r>
    </w:p>
    <w:p w:rsidR="005B4D38" w:rsidRPr="00C5426B" w:rsidRDefault="005B4D38" w:rsidP="005B4D38">
      <w:pPr>
        <w:spacing w:after="0" w:line="360" w:lineRule="auto"/>
        <w:ind w:firstLine="567"/>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Для детей летнего оздоровительного лагеря было организовано полноценное двухразовое  питание в столовой школы. Здесь неустанно трудились наши  повара Фаткуллина Ш.Г., Суфиянова М.Г., </w:t>
      </w:r>
      <w:r w:rsidR="00B111DA" w:rsidRPr="00C5426B">
        <w:rPr>
          <w:rFonts w:ascii="Times New Roman" w:eastAsia="Times New Roman" w:hAnsi="Times New Roman" w:cs="Times New Roman"/>
          <w:sz w:val="28"/>
          <w:szCs w:val="28"/>
        </w:rPr>
        <w:t xml:space="preserve">Нестеренко </w:t>
      </w:r>
      <w:r w:rsidR="00B111DA" w:rsidRPr="00C5426B">
        <w:rPr>
          <w:rFonts w:ascii="Times New Roman" w:eastAsia="Times New Roman" w:hAnsi="Times New Roman" w:cs="Times New Roman"/>
          <w:sz w:val="28"/>
          <w:szCs w:val="28"/>
        </w:rPr>
        <w:lastRenderedPageBreak/>
        <w:t>Н.И</w:t>
      </w:r>
      <w:r w:rsidRPr="00C5426B">
        <w:rPr>
          <w:rFonts w:ascii="Times New Roman" w:eastAsia="Times New Roman" w:hAnsi="Times New Roman" w:cs="Times New Roman"/>
          <w:sz w:val="28"/>
          <w:szCs w:val="28"/>
        </w:rPr>
        <w:t xml:space="preserve">., Агилова А.Р.. Ежедневно дети с удовольствием съедали завтрак и очень вкусный обед:   </w:t>
      </w:r>
    </w:p>
    <w:p w:rsidR="005B4D38" w:rsidRPr="00C5426B" w:rsidRDefault="005B4D38" w:rsidP="005B4D38">
      <w:pPr>
        <w:pStyle w:val="ad"/>
        <w:numPr>
          <w:ilvl w:val="0"/>
          <w:numId w:val="15"/>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Завтрак –  с  9-30 до 10-00</w:t>
      </w:r>
    </w:p>
    <w:p w:rsidR="005B4D38" w:rsidRPr="00C5426B" w:rsidRDefault="005B4D38" w:rsidP="005B4D38">
      <w:pPr>
        <w:pStyle w:val="ad"/>
        <w:numPr>
          <w:ilvl w:val="0"/>
          <w:numId w:val="15"/>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Обед –      с 13-00 до 14-00</w:t>
      </w:r>
    </w:p>
    <w:p w:rsidR="005B4D38" w:rsidRPr="00C5426B" w:rsidRDefault="005B4D38" w:rsidP="005B4D38">
      <w:pPr>
        <w:spacing w:after="0" w:line="360" w:lineRule="auto"/>
        <w:ind w:firstLine="567"/>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  В рационе присутствовали  фрукты, ароматные соки,  салаты из свежих овощей. А после приема пищи  можно было заняться  своим любимым делом. Дети рисовали, лепили, строили башни, смотрели фильмы и мультфильмы, читали, играли, разгадывали кроссворды, танцевали, пели, играли на свежем воздухе.</w:t>
      </w:r>
    </w:p>
    <w:p w:rsidR="005B4D38" w:rsidRPr="00C5426B" w:rsidRDefault="005B4D38" w:rsidP="005B4D38">
      <w:pPr>
        <w:spacing w:after="0" w:line="360" w:lineRule="auto"/>
        <w:ind w:firstLine="567"/>
        <w:jc w:val="center"/>
        <w:rPr>
          <w:rFonts w:ascii="Times New Roman" w:eastAsia="Times New Roman" w:hAnsi="Times New Roman" w:cs="Times New Roman"/>
          <w:b/>
          <w:sz w:val="28"/>
          <w:szCs w:val="28"/>
        </w:rPr>
      </w:pPr>
      <w:r w:rsidRPr="00C5426B">
        <w:rPr>
          <w:rFonts w:ascii="Times New Roman" w:eastAsia="Times New Roman" w:hAnsi="Times New Roman" w:cs="Times New Roman"/>
          <w:b/>
          <w:sz w:val="28"/>
          <w:szCs w:val="28"/>
        </w:rPr>
        <w:t>Формы оздоровления детей:</w:t>
      </w:r>
    </w:p>
    <w:p w:rsidR="005B4D38" w:rsidRPr="00C5426B" w:rsidRDefault="005B4D38" w:rsidP="005B4D38">
      <w:pPr>
        <w:pStyle w:val="ad"/>
        <w:numPr>
          <w:ilvl w:val="0"/>
          <w:numId w:val="25"/>
        </w:numPr>
        <w:spacing w:after="0" w:line="360" w:lineRule="auto"/>
        <w:rPr>
          <w:rFonts w:ascii="Times New Roman" w:eastAsia="Times New Roman" w:hAnsi="Times New Roman"/>
          <w:sz w:val="28"/>
          <w:szCs w:val="28"/>
        </w:rPr>
      </w:pPr>
      <w:r w:rsidRPr="00C5426B">
        <w:rPr>
          <w:rFonts w:ascii="Times New Roman" w:eastAsia="Times New Roman" w:hAnsi="Times New Roman"/>
          <w:sz w:val="28"/>
          <w:szCs w:val="28"/>
        </w:rPr>
        <w:t>Утренняя зарядка;</w:t>
      </w:r>
    </w:p>
    <w:p w:rsidR="005B4D38" w:rsidRPr="00C5426B" w:rsidRDefault="005B4D38" w:rsidP="005B4D38">
      <w:pPr>
        <w:pStyle w:val="ad"/>
        <w:numPr>
          <w:ilvl w:val="0"/>
          <w:numId w:val="25"/>
        </w:numPr>
        <w:spacing w:after="0" w:line="360" w:lineRule="auto"/>
        <w:rPr>
          <w:rFonts w:ascii="Times New Roman" w:eastAsia="Times New Roman" w:hAnsi="Times New Roman"/>
          <w:sz w:val="28"/>
          <w:szCs w:val="28"/>
        </w:rPr>
      </w:pPr>
      <w:r w:rsidRPr="00C5426B">
        <w:rPr>
          <w:rFonts w:ascii="Times New Roman" w:eastAsia="Times New Roman" w:hAnsi="Times New Roman"/>
          <w:sz w:val="28"/>
          <w:szCs w:val="28"/>
        </w:rPr>
        <w:t>Воздушные, солнечные ванны;</w:t>
      </w:r>
    </w:p>
    <w:p w:rsidR="005B4D38" w:rsidRPr="00C5426B" w:rsidRDefault="005B4D38" w:rsidP="005B4D38">
      <w:pPr>
        <w:pStyle w:val="ad"/>
        <w:numPr>
          <w:ilvl w:val="0"/>
          <w:numId w:val="25"/>
        </w:numPr>
        <w:spacing w:after="0" w:line="360" w:lineRule="auto"/>
        <w:rPr>
          <w:rFonts w:ascii="Times New Roman" w:eastAsia="Times New Roman" w:hAnsi="Times New Roman"/>
          <w:sz w:val="28"/>
          <w:szCs w:val="28"/>
        </w:rPr>
      </w:pPr>
      <w:r w:rsidRPr="00C5426B">
        <w:rPr>
          <w:rFonts w:ascii="Times New Roman" w:eastAsia="Times New Roman" w:hAnsi="Times New Roman"/>
          <w:sz w:val="28"/>
          <w:szCs w:val="28"/>
        </w:rPr>
        <w:t>Подвижные игры;</w:t>
      </w:r>
    </w:p>
    <w:p w:rsidR="005B4D38" w:rsidRPr="00C5426B" w:rsidRDefault="005B4D38" w:rsidP="005B4D38">
      <w:pPr>
        <w:pStyle w:val="ad"/>
        <w:numPr>
          <w:ilvl w:val="0"/>
          <w:numId w:val="25"/>
        </w:numPr>
        <w:spacing w:after="0" w:line="360" w:lineRule="auto"/>
        <w:rPr>
          <w:rFonts w:ascii="Times New Roman" w:eastAsia="Times New Roman" w:hAnsi="Times New Roman"/>
          <w:sz w:val="28"/>
          <w:szCs w:val="28"/>
        </w:rPr>
      </w:pPr>
      <w:r w:rsidRPr="00C5426B">
        <w:rPr>
          <w:rFonts w:ascii="Times New Roman" w:eastAsia="Times New Roman" w:hAnsi="Times New Roman"/>
          <w:sz w:val="28"/>
          <w:szCs w:val="28"/>
        </w:rPr>
        <w:t>Полноценное питание;</w:t>
      </w:r>
    </w:p>
    <w:p w:rsidR="005B4D38" w:rsidRPr="00C5426B" w:rsidRDefault="005B4D38" w:rsidP="005B4D38">
      <w:pPr>
        <w:pStyle w:val="ad"/>
        <w:numPr>
          <w:ilvl w:val="0"/>
          <w:numId w:val="25"/>
        </w:numPr>
        <w:spacing w:after="0" w:line="360" w:lineRule="auto"/>
        <w:rPr>
          <w:rFonts w:ascii="Times New Roman" w:eastAsia="Times New Roman" w:hAnsi="Times New Roman"/>
          <w:sz w:val="28"/>
          <w:szCs w:val="28"/>
        </w:rPr>
      </w:pPr>
      <w:r w:rsidRPr="00C5426B">
        <w:rPr>
          <w:rFonts w:ascii="Times New Roman" w:eastAsia="Times New Roman" w:hAnsi="Times New Roman"/>
          <w:sz w:val="28"/>
          <w:szCs w:val="28"/>
        </w:rPr>
        <w:t>Витаминотерапия</w:t>
      </w:r>
    </w:p>
    <w:p w:rsidR="005B4D38" w:rsidRPr="00C5426B" w:rsidRDefault="005B4D38" w:rsidP="005B4D38">
      <w:pPr>
        <w:spacing w:after="0" w:line="360" w:lineRule="auto"/>
        <w:ind w:firstLine="708"/>
        <w:jc w:val="both"/>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Оценка эффективности оздоровления детей в условиях детского оздоровительного лагеря проводилась на основании сопоставления данных двух медицинских осмотров - в начале и в конце лагерной смены.</w:t>
      </w:r>
    </w:p>
    <w:p w:rsidR="005B4D38" w:rsidRPr="00C5426B" w:rsidRDefault="005B4D38" w:rsidP="005B4D38">
      <w:pPr>
        <w:spacing w:after="0" w:line="360" w:lineRule="auto"/>
        <w:ind w:firstLine="709"/>
        <w:jc w:val="both"/>
        <w:rPr>
          <w:rFonts w:ascii="Times New Roman" w:eastAsia="Times New Roman" w:hAnsi="Times New Roman" w:cs="Times New Roman"/>
          <w:b/>
          <w:color w:val="000000"/>
          <w:sz w:val="28"/>
          <w:szCs w:val="28"/>
        </w:rPr>
      </w:pPr>
      <w:r w:rsidRPr="00C5426B">
        <w:rPr>
          <w:rFonts w:ascii="Times New Roman" w:eastAsia="Times New Roman" w:hAnsi="Times New Roman" w:cs="Times New Roman"/>
          <w:b/>
          <w:color w:val="000000"/>
          <w:sz w:val="28"/>
          <w:szCs w:val="28"/>
        </w:rPr>
        <w:t>Были проанализированы следующие показатели:</w:t>
      </w:r>
    </w:p>
    <w:p w:rsidR="005B4D38" w:rsidRPr="00C5426B" w:rsidRDefault="005B4D38" w:rsidP="005B4D38">
      <w:pPr>
        <w:pStyle w:val="ad"/>
        <w:numPr>
          <w:ilvl w:val="0"/>
          <w:numId w:val="20"/>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физическое развитие ребенка;</w:t>
      </w:r>
    </w:p>
    <w:p w:rsidR="005B4D38" w:rsidRPr="00C5426B" w:rsidRDefault="005B4D38" w:rsidP="005B4D38">
      <w:pPr>
        <w:pStyle w:val="ad"/>
        <w:numPr>
          <w:ilvl w:val="0"/>
          <w:numId w:val="20"/>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функциональное состояние организма;</w:t>
      </w:r>
    </w:p>
    <w:p w:rsidR="005B4D38" w:rsidRPr="00C5426B" w:rsidRDefault="005B4D38" w:rsidP="005B4D38">
      <w:pPr>
        <w:pStyle w:val="ad"/>
        <w:numPr>
          <w:ilvl w:val="0"/>
          <w:numId w:val="20"/>
        </w:numPr>
        <w:spacing w:after="0" w:line="360" w:lineRule="auto"/>
        <w:ind w:left="0"/>
        <w:jc w:val="both"/>
        <w:rPr>
          <w:rFonts w:ascii="Times New Roman" w:eastAsia="Times New Roman" w:hAnsi="Times New Roman"/>
          <w:color w:val="000000"/>
          <w:sz w:val="28"/>
          <w:szCs w:val="28"/>
        </w:rPr>
      </w:pPr>
      <w:r w:rsidRPr="00C5426B">
        <w:rPr>
          <w:rFonts w:ascii="Times New Roman" w:eastAsia="Times New Roman" w:hAnsi="Times New Roman"/>
          <w:color w:val="000000"/>
          <w:sz w:val="28"/>
          <w:szCs w:val="28"/>
        </w:rPr>
        <w:t>уровень физической подготовленности.</w:t>
      </w:r>
    </w:p>
    <w:p w:rsidR="005B4D38" w:rsidRPr="00C5426B" w:rsidRDefault="005B4D38" w:rsidP="005B4D38">
      <w:pPr>
        <w:spacing w:after="0" w:line="360" w:lineRule="auto"/>
        <w:ind w:firstLine="705"/>
        <w:jc w:val="both"/>
        <w:rPr>
          <w:rFonts w:ascii="Times New Roman" w:hAnsi="Times New Roman" w:cs="Times New Roman"/>
          <w:sz w:val="28"/>
          <w:szCs w:val="28"/>
        </w:rPr>
      </w:pPr>
      <w:r w:rsidRPr="00C5426B">
        <w:rPr>
          <w:rFonts w:ascii="Times New Roman" w:eastAsia="Times New Roman" w:hAnsi="Times New Roman" w:cs="Times New Roman"/>
          <w:color w:val="000000"/>
          <w:sz w:val="28"/>
          <w:szCs w:val="28"/>
        </w:rPr>
        <w:t>Комплексный анализ этих показателей дал возможность оценить эффективность оздоровления каждого ребенка.</w:t>
      </w:r>
    </w:p>
    <w:p w:rsidR="005B4D38" w:rsidRPr="00C5426B" w:rsidRDefault="005B4D38" w:rsidP="005B4D38">
      <w:pPr>
        <w:spacing w:after="0" w:line="360" w:lineRule="auto"/>
        <w:ind w:firstLine="705"/>
        <w:jc w:val="both"/>
        <w:rPr>
          <w:rFonts w:ascii="Times New Roman" w:hAnsi="Times New Roman" w:cs="Times New Roman"/>
          <w:sz w:val="28"/>
          <w:szCs w:val="28"/>
        </w:rPr>
      </w:pPr>
    </w:p>
    <w:tbl>
      <w:tblPr>
        <w:tblW w:w="0" w:type="auto"/>
        <w:tblLook w:val="04A0"/>
      </w:tblPr>
      <w:tblGrid>
        <w:gridCol w:w="2268"/>
        <w:gridCol w:w="2430"/>
        <w:gridCol w:w="2430"/>
        <w:gridCol w:w="2443"/>
      </w:tblGrid>
      <w:tr w:rsidR="005B4D38" w:rsidRPr="00C5426B" w:rsidTr="003F779C">
        <w:tc>
          <w:tcPr>
            <w:tcW w:w="2463" w:type="dxa"/>
            <w:vMerge w:val="restart"/>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 xml:space="preserve">Показатели </w:t>
            </w:r>
          </w:p>
        </w:tc>
        <w:tc>
          <w:tcPr>
            <w:tcW w:w="7391" w:type="dxa"/>
            <w:gridSpan w:val="3"/>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Число детей и подростков, имеющих</w:t>
            </w:r>
          </w:p>
        </w:tc>
      </w:tr>
      <w:tr w:rsidR="005B4D38" w:rsidRPr="00C5426B" w:rsidTr="003F779C">
        <w:tc>
          <w:tcPr>
            <w:tcW w:w="2463" w:type="dxa"/>
            <w:vMerge/>
          </w:tcPr>
          <w:p w:rsidR="005B4D38" w:rsidRPr="00C5426B" w:rsidRDefault="005B4D38" w:rsidP="003F779C">
            <w:pPr>
              <w:spacing w:line="360" w:lineRule="auto"/>
              <w:jc w:val="both"/>
              <w:rPr>
                <w:rFonts w:ascii="Times New Roman" w:hAnsi="Times New Roman" w:cs="Times New Roman"/>
                <w:sz w:val="28"/>
                <w:szCs w:val="28"/>
              </w:rPr>
            </w:pP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 xml:space="preserve">Выраженный оздоровительный эффект </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 xml:space="preserve">слабый оздоровительный эффект </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 xml:space="preserve">отсутствие оздоровительного эффекта </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lastRenderedPageBreak/>
              <w:t>масса</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28</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9</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0</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рост</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28</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9</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0</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Показатели мышечной силы</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28</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9</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0</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жел</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14</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9</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0</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Итоговая оценка</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98</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36</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0</w:t>
            </w:r>
          </w:p>
        </w:tc>
      </w:tr>
      <w:tr w:rsidR="005B4D38" w:rsidRPr="00C5426B" w:rsidTr="003F779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Удельный вес(%) по итоговой оценке</w:t>
            </w:r>
          </w:p>
        </w:tc>
        <w:tc>
          <w:tcPr>
            <w:tcW w:w="2463"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80%</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16, 2 %</w:t>
            </w:r>
          </w:p>
        </w:tc>
        <w:tc>
          <w:tcPr>
            <w:tcW w:w="2464" w:type="dxa"/>
          </w:tcPr>
          <w:p w:rsidR="005B4D38" w:rsidRPr="00C5426B" w:rsidRDefault="005B4D38" w:rsidP="003F779C">
            <w:pPr>
              <w:spacing w:line="360" w:lineRule="auto"/>
              <w:jc w:val="both"/>
              <w:rPr>
                <w:rFonts w:ascii="Times New Roman" w:hAnsi="Times New Roman" w:cs="Times New Roman"/>
                <w:sz w:val="28"/>
                <w:szCs w:val="28"/>
              </w:rPr>
            </w:pPr>
            <w:r w:rsidRPr="00C5426B">
              <w:rPr>
                <w:rFonts w:ascii="Times New Roman" w:hAnsi="Times New Roman" w:cs="Times New Roman"/>
                <w:sz w:val="28"/>
                <w:szCs w:val="28"/>
              </w:rPr>
              <w:t>3,8%</w:t>
            </w:r>
          </w:p>
        </w:tc>
      </w:tr>
    </w:tbl>
    <w:p w:rsidR="005B4D38" w:rsidRPr="00C5426B" w:rsidRDefault="005B4D38" w:rsidP="005B4D38">
      <w:pPr>
        <w:spacing w:after="0" w:line="360" w:lineRule="auto"/>
        <w:ind w:firstLine="705"/>
        <w:jc w:val="both"/>
        <w:rPr>
          <w:rFonts w:ascii="Times New Roman" w:hAnsi="Times New Roman" w:cs="Times New Roman"/>
          <w:b/>
          <w:i/>
          <w:sz w:val="28"/>
          <w:szCs w:val="28"/>
        </w:rPr>
      </w:pPr>
      <w:r w:rsidRPr="00C5426B">
        <w:rPr>
          <w:rFonts w:ascii="Times New Roman" w:hAnsi="Times New Roman" w:cs="Times New Roman"/>
          <w:sz w:val="28"/>
          <w:szCs w:val="28"/>
        </w:rPr>
        <w:t xml:space="preserve"> Медицинский работник  проводил </w:t>
      </w:r>
      <w:r w:rsidRPr="00C5426B">
        <w:rPr>
          <w:rFonts w:ascii="Times New Roman" w:hAnsi="Times New Roman" w:cs="Times New Roman"/>
          <w:b/>
          <w:i/>
          <w:sz w:val="28"/>
          <w:szCs w:val="28"/>
        </w:rPr>
        <w:t>профилактические беседы по формированию здорового образа жизни:</w:t>
      </w:r>
    </w:p>
    <w:p w:rsidR="005B4D38" w:rsidRPr="00C5426B" w:rsidRDefault="005B4D38" w:rsidP="005B4D38">
      <w:pPr>
        <w:pStyle w:val="ad"/>
        <w:numPr>
          <w:ilvl w:val="0"/>
          <w:numId w:val="24"/>
        </w:numPr>
        <w:spacing w:after="0" w:line="360" w:lineRule="auto"/>
        <w:jc w:val="both"/>
        <w:rPr>
          <w:rFonts w:ascii="Times New Roman" w:hAnsi="Times New Roman"/>
          <w:sz w:val="28"/>
          <w:szCs w:val="28"/>
        </w:rPr>
      </w:pPr>
      <w:r w:rsidRPr="00C5426B">
        <w:rPr>
          <w:rFonts w:ascii="Times New Roman" w:hAnsi="Times New Roman"/>
          <w:sz w:val="28"/>
          <w:szCs w:val="28"/>
        </w:rPr>
        <w:t>«Закаливание - солнечные и воздушные ванны»;</w:t>
      </w:r>
    </w:p>
    <w:p w:rsidR="005B4D38" w:rsidRPr="00C5426B" w:rsidRDefault="005B4D38" w:rsidP="005B4D38">
      <w:pPr>
        <w:pStyle w:val="ad"/>
        <w:numPr>
          <w:ilvl w:val="0"/>
          <w:numId w:val="24"/>
        </w:numPr>
        <w:spacing w:after="0" w:line="360" w:lineRule="auto"/>
        <w:jc w:val="both"/>
        <w:rPr>
          <w:rFonts w:ascii="Times New Roman" w:hAnsi="Times New Roman"/>
          <w:sz w:val="28"/>
          <w:szCs w:val="28"/>
        </w:rPr>
      </w:pPr>
      <w:r w:rsidRPr="00C5426B">
        <w:rPr>
          <w:rFonts w:ascii="Times New Roman" w:hAnsi="Times New Roman"/>
          <w:sz w:val="28"/>
          <w:szCs w:val="28"/>
        </w:rPr>
        <w:t>«Значение спорта для здоровья человека»;</w:t>
      </w:r>
    </w:p>
    <w:p w:rsidR="005B4D38" w:rsidRPr="00C5426B" w:rsidRDefault="005B4D38" w:rsidP="005B4D38">
      <w:pPr>
        <w:pStyle w:val="ad"/>
        <w:numPr>
          <w:ilvl w:val="0"/>
          <w:numId w:val="24"/>
        </w:numPr>
        <w:spacing w:after="0" w:line="360" w:lineRule="auto"/>
        <w:jc w:val="both"/>
        <w:rPr>
          <w:rFonts w:ascii="Times New Roman" w:hAnsi="Times New Roman"/>
          <w:sz w:val="28"/>
          <w:szCs w:val="28"/>
        </w:rPr>
      </w:pPr>
      <w:r w:rsidRPr="00C5426B">
        <w:rPr>
          <w:rFonts w:ascii="Times New Roman" w:hAnsi="Times New Roman"/>
          <w:sz w:val="28"/>
          <w:szCs w:val="28"/>
        </w:rPr>
        <w:t>«О вредных и полезных привычках»;</w:t>
      </w:r>
    </w:p>
    <w:p w:rsidR="005B4D38" w:rsidRPr="00C5426B" w:rsidRDefault="005B4D38" w:rsidP="005B4D38">
      <w:pPr>
        <w:pStyle w:val="ad"/>
        <w:numPr>
          <w:ilvl w:val="0"/>
          <w:numId w:val="24"/>
        </w:numPr>
        <w:spacing w:after="0" w:line="360" w:lineRule="auto"/>
        <w:jc w:val="both"/>
        <w:rPr>
          <w:rFonts w:ascii="Times New Roman" w:hAnsi="Times New Roman"/>
          <w:sz w:val="28"/>
          <w:szCs w:val="28"/>
        </w:rPr>
      </w:pPr>
      <w:r w:rsidRPr="00C5426B">
        <w:rPr>
          <w:rFonts w:ascii="Times New Roman" w:hAnsi="Times New Roman"/>
          <w:sz w:val="28"/>
          <w:szCs w:val="28"/>
        </w:rPr>
        <w:t>Оказание первой медицинской помощи;</w:t>
      </w:r>
    </w:p>
    <w:p w:rsidR="005B4D38" w:rsidRPr="00C5426B" w:rsidRDefault="005B4D38" w:rsidP="005B4D38">
      <w:pPr>
        <w:pStyle w:val="ad"/>
        <w:numPr>
          <w:ilvl w:val="0"/>
          <w:numId w:val="24"/>
        </w:numPr>
        <w:spacing w:after="0" w:line="360" w:lineRule="auto"/>
        <w:jc w:val="both"/>
        <w:rPr>
          <w:rFonts w:ascii="Times New Roman" w:hAnsi="Times New Roman"/>
          <w:sz w:val="28"/>
          <w:szCs w:val="28"/>
        </w:rPr>
      </w:pPr>
      <w:r w:rsidRPr="00C5426B">
        <w:rPr>
          <w:rFonts w:ascii="Times New Roman" w:hAnsi="Times New Roman"/>
          <w:sz w:val="28"/>
          <w:szCs w:val="28"/>
        </w:rPr>
        <w:t>Физиология здорового человека.</w:t>
      </w:r>
    </w:p>
    <w:p w:rsidR="005B4D38" w:rsidRPr="00C5426B" w:rsidRDefault="005B4D38" w:rsidP="005B4D38">
      <w:pPr>
        <w:shd w:val="clear" w:color="auto" w:fill="FFFFFF"/>
        <w:spacing w:after="0" w:line="360" w:lineRule="auto"/>
        <w:jc w:val="both"/>
        <w:rPr>
          <w:rFonts w:ascii="Times New Roman" w:eastAsia="Times New Roman" w:hAnsi="Times New Roman" w:cs="Times New Roman"/>
          <w:sz w:val="28"/>
          <w:szCs w:val="28"/>
        </w:rPr>
      </w:pPr>
      <w:r w:rsidRPr="00C5426B">
        <w:rPr>
          <w:rFonts w:ascii="Times New Roman" w:eastAsia="Times New Roman" w:hAnsi="Times New Roman" w:cs="Times New Roman"/>
          <w:color w:val="52596F"/>
          <w:sz w:val="28"/>
          <w:szCs w:val="28"/>
        </w:rPr>
        <w:t> </w:t>
      </w:r>
      <w:r w:rsidRPr="00C5426B">
        <w:rPr>
          <w:rFonts w:ascii="Times New Roman" w:eastAsia="Times New Roman" w:hAnsi="Times New Roman" w:cs="Times New Roman"/>
          <w:color w:val="52596F"/>
          <w:sz w:val="28"/>
          <w:szCs w:val="28"/>
        </w:rPr>
        <w:tab/>
      </w:r>
      <w:r w:rsidRPr="00C5426B">
        <w:rPr>
          <w:rFonts w:ascii="Times New Roman" w:eastAsia="Times New Roman" w:hAnsi="Times New Roman" w:cs="Times New Roman"/>
          <w:sz w:val="28"/>
          <w:szCs w:val="28"/>
        </w:rPr>
        <w:t>Время, которое ребята провели в смене, им очень понравилось и конечно запомнилось. Они провели его с пользой для себя и своего здоровья.</w:t>
      </w:r>
    </w:p>
    <w:p w:rsidR="005B4D38" w:rsidRPr="00C5426B" w:rsidRDefault="005B4D38" w:rsidP="005B4D38">
      <w:pPr>
        <w:shd w:val="clear" w:color="auto" w:fill="FFFFFF"/>
        <w:spacing w:after="0" w:line="360" w:lineRule="auto"/>
        <w:ind w:firstLine="708"/>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xml:space="preserve">Смена в лагере закончилась торжественной линейкой закрытия лагерной смены. Подводя итог, дети отметили, что каждый день пребывания в лагере был полон эмоций, насыщен мероприятиями и зарядом бодрого  настроения и здоровья. </w:t>
      </w:r>
    </w:p>
    <w:p w:rsidR="005B4D38" w:rsidRPr="00C5426B" w:rsidRDefault="005B4D38" w:rsidP="005B4D38">
      <w:pPr>
        <w:shd w:val="clear" w:color="auto" w:fill="FFFFFF"/>
        <w:spacing w:after="0" w:line="360" w:lineRule="auto"/>
        <w:ind w:firstLine="708"/>
        <w:jc w:val="both"/>
        <w:rPr>
          <w:rFonts w:ascii="Times New Roman" w:eastAsia="Times New Roman" w:hAnsi="Times New Roman" w:cs="Times New Roman"/>
          <w:sz w:val="28"/>
          <w:szCs w:val="28"/>
        </w:rPr>
      </w:pPr>
      <w:r w:rsidRPr="00C5426B">
        <w:rPr>
          <w:rFonts w:ascii="Times New Roman" w:hAnsi="Times New Roman" w:cs="Times New Roman"/>
          <w:sz w:val="28"/>
          <w:szCs w:val="28"/>
        </w:rPr>
        <w:t xml:space="preserve">За активное участие в конкурсах и мероприятиях дети награждались грамотами, различными призами и подарками. </w:t>
      </w:r>
      <w:r w:rsidRPr="00C5426B">
        <w:rPr>
          <w:rFonts w:ascii="Times New Roman" w:eastAsia="Times New Roman" w:hAnsi="Times New Roman" w:cs="Times New Roman"/>
          <w:sz w:val="28"/>
          <w:szCs w:val="28"/>
        </w:rPr>
        <w:t>Ребята устроили на прощание небольшой концерт, и с удовольствием рассказали, как им понравилось отдыхать в лагере.</w:t>
      </w:r>
    </w:p>
    <w:p w:rsidR="005B4D38" w:rsidRPr="00C5426B" w:rsidRDefault="005B4D38" w:rsidP="005B4D38">
      <w:pPr>
        <w:shd w:val="clear" w:color="auto" w:fill="FFFFFF"/>
        <w:spacing w:after="0" w:line="360" w:lineRule="auto"/>
        <w:ind w:firstLine="708"/>
        <w:jc w:val="both"/>
        <w:rPr>
          <w:rFonts w:ascii="Times New Roman" w:eastAsia="Times New Roman" w:hAnsi="Times New Roman" w:cs="Times New Roman"/>
          <w:sz w:val="28"/>
          <w:szCs w:val="28"/>
        </w:rPr>
      </w:pPr>
      <w:r w:rsidRPr="00C5426B">
        <w:rPr>
          <w:rFonts w:ascii="Times New Roman" w:eastAsia="Times New Roman" w:hAnsi="Times New Roman" w:cs="Times New Roman"/>
          <w:sz w:val="28"/>
          <w:szCs w:val="28"/>
        </w:rPr>
        <w:t> В полной мере можно сказать, что задачи, поставленные на начало сезона, воспитателями были выполнены в полном объёме.</w:t>
      </w:r>
    </w:p>
    <w:p w:rsidR="005B4D38" w:rsidRPr="00C5426B" w:rsidRDefault="005B4D38" w:rsidP="005B4D38">
      <w:pPr>
        <w:shd w:val="clear" w:color="auto" w:fill="FFFFFF"/>
        <w:spacing w:after="0" w:line="360" w:lineRule="auto"/>
        <w:jc w:val="center"/>
        <w:rPr>
          <w:rFonts w:ascii="Times New Roman" w:eastAsia="Times New Roman" w:hAnsi="Times New Roman" w:cs="Times New Roman"/>
          <w:sz w:val="28"/>
          <w:szCs w:val="28"/>
        </w:rPr>
      </w:pPr>
      <w:r w:rsidRPr="00C5426B">
        <w:rPr>
          <w:rFonts w:ascii="Times New Roman" w:hAnsi="Times New Roman" w:cs="Times New Roman"/>
          <w:sz w:val="28"/>
          <w:szCs w:val="28"/>
        </w:rPr>
        <w:lastRenderedPageBreak/>
        <w:t xml:space="preserve">В нашем лагере не скучно. </w:t>
      </w:r>
      <w:r w:rsidRPr="00C5426B">
        <w:rPr>
          <w:rFonts w:ascii="Times New Roman" w:hAnsi="Times New Roman" w:cs="Times New Roman"/>
          <w:sz w:val="28"/>
          <w:szCs w:val="28"/>
        </w:rPr>
        <w:br/>
        <w:t xml:space="preserve">Всем занятия найдут. </w:t>
      </w:r>
      <w:r w:rsidRPr="00C5426B">
        <w:rPr>
          <w:rFonts w:ascii="Times New Roman" w:hAnsi="Times New Roman" w:cs="Times New Roman"/>
          <w:sz w:val="28"/>
          <w:szCs w:val="28"/>
        </w:rPr>
        <w:br/>
        <w:t xml:space="preserve">Воспитательницы наши </w:t>
      </w:r>
      <w:r w:rsidRPr="00C5426B">
        <w:rPr>
          <w:rFonts w:ascii="Times New Roman" w:hAnsi="Times New Roman" w:cs="Times New Roman"/>
          <w:sz w:val="28"/>
          <w:szCs w:val="28"/>
        </w:rPr>
        <w:br/>
        <w:t xml:space="preserve">Всех развеселят, займут. </w:t>
      </w:r>
      <w:r w:rsidRPr="00C5426B">
        <w:rPr>
          <w:rFonts w:ascii="Times New Roman" w:hAnsi="Times New Roman" w:cs="Times New Roman"/>
          <w:sz w:val="28"/>
          <w:szCs w:val="28"/>
        </w:rPr>
        <w:br/>
        <w:t xml:space="preserve">Но бываем мы капризны, </w:t>
      </w:r>
      <w:r w:rsidRPr="00C5426B">
        <w:rPr>
          <w:rFonts w:ascii="Times New Roman" w:hAnsi="Times New Roman" w:cs="Times New Roman"/>
          <w:sz w:val="28"/>
          <w:szCs w:val="28"/>
        </w:rPr>
        <w:br/>
        <w:t xml:space="preserve">Любим бегать и кричать. </w:t>
      </w:r>
      <w:r w:rsidRPr="00C5426B">
        <w:rPr>
          <w:rFonts w:ascii="Times New Roman" w:hAnsi="Times New Roman" w:cs="Times New Roman"/>
          <w:sz w:val="28"/>
          <w:szCs w:val="28"/>
        </w:rPr>
        <w:br/>
        <w:t xml:space="preserve">Ведь на то мы все и дети, </w:t>
      </w:r>
      <w:r w:rsidRPr="00C5426B">
        <w:rPr>
          <w:rFonts w:ascii="Times New Roman" w:hAnsi="Times New Roman" w:cs="Times New Roman"/>
          <w:sz w:val="28"/>
          <w:szCs w:val="28"/>
        </w:rPr>
        <w:br/>
        <w:t xml:space="preserve">Чтобы взрослым докучать. </w:t>
      </w:r>
      <w:r w:rsidRPr="00C5426B">
        <w:rPr>
          <w:rFonts w:ascii="Times New Roman" w:hAnsi="Times New Roman" w:cs="Times New Roman"/>
          <w:sz w:val="28"/>
          <w:szCs w:val="28"/>
        </w:rPr>
        <w:br/>
        <w:t xml:space="preserve">Но и в этом случае </w:t>
      </w:r>
      <w:r w:rsidRPr="00C5426B">
        <w:rPr>
          <w:rFonts w:ascii="Times New Roman" w:hAnsi="Times New Roman" w:cs="Times New Roman"/>
          <w:sz w:val="28"/>
          <w:szCs w:val="28"/>
        </w:rPr>
        <w:br/>
        <w:t xml:space="preserve">Для них мы будем лучшими. </w:t>
      </w:r>
      <w:r w:rsidRPr="00C5426B">
        <w:rPr>
          <w:rFonts w:ascii="Times New Roman" w:hAnsi="Times New Roman" w:cs="Times New Roman"/>
          <w:sz w:val="28"/>
          <w:szCs w:val="28"/>
        </w:rPr>
        <w:br/>
        <w:t xml:space="preserve">Потому что мы одна </w:t>
      </w:r>
      <w:r w:rsidRPr="00C5426B">
        <w:rPr>
          <w:rFonts w:ascii="Times New Roman" w:hAnsi="Times New Roman" w:cs="Times New Roman"/>
          <w:sz w:val="28"/>
          <w:szCs w:val="28"/>
        </w:rPr>
        <w:br/>
        <w:t>Очень дружная семья!</w:t>
      </w:r>
    </w:p>
    <w:p w:rsidR="005B4D38" w:rsidRPr="00C5426B" w:rsidRDefault="005B4D38" w:rsidP="005B4D38">
      <w:pPr>
        <w:spacing w:after="0" w:line="360" w:lineRule="auto"/>
        <w:jc w:val="both"/>
        <w:rPr>
          <w:rFonts w:ascii="Times New Roman" w:eastAsia="Times New Roman" w:hAnsi="Times New Roman" w:cs="Times New Roman"/>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p>
    <w:p w:rsidR="00B111DA" w:rsidRPr="00C5426B" w:rsidRDefault="00B111DA" w:rsidP="005B4D38">
      <w:pPr>
        <w:spacing w:after="0" w:line="360" w:lineRule="auto"/>
        <w:ind w:firstLine="709"/>
        <w:jc w:val="center"/>
        <w:rPr>
          <w:rFonts w:ascii="Times New Roman" w:eastAsia="Times New Roman" w:hAnsi="Times New Roman" w:cs="Times New Roman"/>
          <w:b/>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r w:rsidRPr="00C5426B">
        <w:rPr>
          <w:rFonts w:ascii="Times New Roman" w:eastAsia="Times New Roman" w:hAnsi="Times New Roman" w:cs="Times New Roman"/>
          <w:b/>
          <w:color w:val="000000"/>
          <w:sz w:val="28"/>
          <w:szCs w:val="28"/>
        </w:rPr>
        <w:lastRenderedPageBreak/>
        <w:t xml:space="preserve">Психологическое сопровождение </w:t>
      </w:r>
    </w:p>
    <w:p w:rsidR="005B4D38" w:rsidRPr="00C5426B" w:rsidRDefault="005B4D38" w:rsidP="005B4D38">
      <w:pPr>
        <w:spacing w:after="0" w:line="360" w:lineRule="auto"/>
        <w:ind w:firstLine="709"/>
        <w:jc w:val="center"/>
        <w:rPr>
          <w:rFonts w:ascii="Times New Roman" w:eastAsia="Times New Roman" w:hAnsi="Times New Roman" w:cs="Times New Roman"/>
          <w:b/>
          <w:color w:val="000000"/>
          <w:sz w:val="28"/>
          <w:szCs w:val="28"/>
        </w:rPr>
      </w:pPr>
      <w:r w:rsidRPr="00C5426B">
        <w:rPr>
          <w:rFonts w:ascii="Times New Roman" w:eastAsia="Times New Roman" w:hAnsi="Times New Roman" w:cs="Times New Roman"/>
          <w:b/>
          <w:color w:val="000000"/>
          <w:sz w:val="28"/>
          <w:szCs w:val="28"/>
        </w:rPr>
        <w:t>пребывания детей в лагере</w:t>
      </w:r>
    </w:p>
    <w:p w:rsidR="005B4D38" w:rsidRPr="00C5426B" w:rsidRDefault="005B4D38" w:rsidP="005B4D38">
      <w:pPr>
        <w:spacing w:after="0" w:line="360" w:lineRule="auto"/>
        <w:ind w:firstLine="709"/>
        <w:jc w:val="both"/>
        <w:rPr>
          <w:rFonts w:ascii="Times New Roman" w:eastAsia="Times New Roman" w:hAnsi="Times New Roman" w:cs="Times New Roman"/>
          <w:color w:val="000000"/>
          <w:sz w:val="28"/>
          <w:szCs w:val="28"/>
        </w:rPr>
      </w:pP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Летнее время, как время отдыха, наслаждения и удовольствия, дает все необходимые условия для восполнения энергии, потраченной за учебный год. Организация пришкольного лагеря позволяет реализовать данную возможность. Для восполнения энергозатрат необходима комплексная поддержка и помощь. Этим и обусловлено привлечение педагога-психолога к организации летнего отдыха для детей в рамках пришкольного лагеря. Необходимость психолога в лагере также обусловлена целым рядом причин:</w:t>
      </w:r>
    </w:p>
    <w:p w:rsidR="005B4D38" w:rsidRPr="00C5426B" w:rsidRDefault="005B4D38" w:rsidP="005B4D38">
      <w:pPr>
        <w:numPr>
          <w:ilvl w:val="0"/>
          <w:numId w:val="21"/>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содействие в адаптации детей к новым условиям (разновозрастные группы, временный детский коллектив);</w:t>
      </w:r>
    </w:p>
    <w:p w:rsidR="005B4D38" w:rsidRPr="00C5426B" w:rsidRDefault="005B4D38" w:rsidP="005B4D38">
      <w:pPr>
        <w:numPr>
          <w:ilvl w:val="0"/>
          <w:numId w:val="21"/>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вероятность возникновения конфликтных ситуаций;</w:t>
      </w:r>
    </w:p>
    <w:p w:rsidR="005B4D38" w:rsidRPr="00C5426B" w:rsidRDefault="005B4D38" w:rsidP="005B4D38">
      <w:pPr>
        <w:numPr>
          <w:ilvl w:val="0"/>
          <w:numId w:val="21"/>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наличие детей с индивидуальными особенностями развития и личностными характеристиками (тревожность, агрессивность, неуверенность, замкнутость и т.д);</w:t>
      </w:r>
    </w:p>
    <w:p w:rsidR="005B4D38" w:rsidRPr="00C5426B" w:rsidRDefault="005B4D38" w:rsidP="005B4D38">
      <w:pPr>
        <w:numPr>
          <w:ilvl w:val="0"/>
          <w:numId w:val="21"/>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напряженные условия работы, способствующие повышению риска эмоционального выгорания воспитателей.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Поэтому </w:t>
      </w:r>
      <w:r w:rsidRPr="00C5426B">
        <w:rPr>
          <w:rFonts w:ascii="Times New Roman" w:hAnsi="Times New Roman" w:cs="Times New Roman"/>
          <w:b/>
          <w:sz w:val="28"/>
          <w:szCs w:val="28"/>
        </w:rPr>
        <w:t>целью</w:t>
      </w:r>
      <w:r w:rsidRPr="00C5426B">
        <w:rPr>
          <w:rFonts w:ascii="Times New Roman" w:hAnsi="Times New Roman" w:cs="Times New Roman"/>
          <w:sz w:val="28"/>
          <w:szCs w:val="28"/>
        </w:rPr>
        <w:t xml:space="preserve"> работы психологической службы пришкольного лагеря являлось  создание условий, способствующих снятию психо-эмоционального напряжения, как детского коллектива, так и педагогического коллектива, а также развитие индивидуальности ребенка.</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Для достижения поставленной цели решались следующие  </w:t>
      </w:r>
      <w:r w:rsidRPr="00C5426B">
        <w:rPr>
          <w:rFonts w:ascii="Times New Roman" w:hAnsi="Times New Roman" w:cs="Times New Roman"/>
          <w:b/>
          <w:sz w:val="28"/>
          <w:szCs w:val="28"/>
        </w:rPr>
        <w:t>задачи</w:t>
      </w:r>
      <w:r w:rsidRPr="00C5426B">
        <w:rPr>
          <w:rFonts w:ascii="Times New Roman" w:hAnsi="Times New Roman" w:cs="Times New Roman"/>
          <w:sz w:val="28"/>
          <w:szCs w:val="28"/>
        </w:rPr>
        <w:t>:</w:t>
      </w:r>
    </w:p>
    <w:p w:rsidR="005B4D38" w:rsidRPr="00C5426B" w:rsidRDefault="005B4D38" w:rsidP="005B4D38">
      <w:pPr>
        <w:numPr>
          <w:ilvl w:val="0"/>
          <w:numId w:val="22"/>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оказание помощи в создании благоприятного климата в детском коллективе как основного фактора адаптации в условиях лагеря;</w:t>
      </w:r>
    </w:p>
    <w:p w:rsidR="005B4D38" w:rsidRPr="00C5426B" w:rsidRDefault="005B4D38" w:rsidP="005B4D38">
      <w:pPr>
        <w:numPr>
          <w:ilvl w:val="0"/>
          <w:numId w:val="22"/>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содействие снятию эмоционального напряжения;</w:t>
      </w:r>
    </w:p>
    <w:p w:rsidR="005B4D38" w:rsidRPr="00C5426B" w:rsidRDefault="005B4D38" w:rsidP="005B4D38">
      <w:pPr>
        <w:numPr>
          <w:ilvl w:val="0"/>
          <w:numId w:val="22"/>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способствование построению эффективного взаимодействия детей и педагогов;</w:t>
      </w:r>
    </w:p>
    <w:p w:rsidR="005B4D38" w:rsidRPr="00C5426B" w:rsidRDefault="005B4D38" w:rsidP="005B4D38">
      <w:pPr>
        <w:numPr>
          <w:ilvl w:val="0"/>
          <w:numId w:val="22"/>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формирование осознанного отношения ребёнка к собственному здоровью как к ценности;</w:t>
      </w:r>
    </w:p>
    <w:p w:rsidR="005B4D38" w:rsidRPr="00C5426B" w:rsidRDefault="005B4D38" w:rsidP="005B4D38">
      <w:pPr>
        <w:numPr>
          <w:ilvl w:val="0"/>
          <w:numId w:val="22"/>
        </w:numPr>
        <w:tabs>
          <w:tab w:val="left" w:pos="851"/>
        </w:tabs>
        <w:spacing w:after="0"/>
        <w:ind w:left="0" w:right="141" w:firstLine="567"/>
        <w:jc w:val="both"/>
        <w:rPr>
          <w:rFonts w:ascii="Times New Roman" w:hAnsi="Times New Roman" w:cs="Times New Roman"/>
          <w:sz w:val="28"/>
          <w:szCs w:val="28"/>
        </w:rPr>
      </w:pPr>
      <w:r w:rsidRPr="00C5426B">
        <w:rPr>
          <w:rFonts w:ascii="Times New Roman" w:hAnsi="Times New Roman" w:cs="Times New Roman"/>
          <w:sz w:val="28"/>
          <w:szCs w:val="28"/>
        </w:rPr>
        <w:t>изучение психофизиологического состояния детей.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Программа рассчитана на одну смену пришкольного лагеря. Занятия проводились  </w:t>
      </w:r>
      <w:r w:rsidRPr="00C5426B">
        <w:rPr>
          <w:rFonts w:ascii="Times New Roman" w:hAnsi="Times New Roman" w:cs="Times New Roman"/>
          <w:b/>
          <w:sz w:val="28"/>
          <w:szCs w:val="28"/>
        </w:rPr>
        <w:t>ежедневно</w:t>
      </w:r>
      <w:r w:rsidR="00B111DA" w:rsidRPr="00C5426B">
        <w:rPr>
          <w:rFonts w:ascii="Times New Roman" w:hAnsi="Times New Roman" w:cs="Times New Roman"/>
          <w:sz w:val="28"/>
          <w:szCs w:val="28"/>
        </w:rPr>
        <w:t>.</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Продолжительность занятий</w:t>
      </w:r>
      <w:r w:rsidRPr="00C5426B">
        <w:rPr>
          <w:rFonts w:ascii="Times New Roman" w:hAnsi="Times New Roman" w:cs="Times New Roman"/>
          <w:sz w:val="28"/>
          <w:szCs w:val="28"/>
        </w:rPr>
        <w:t xml:space="preserve"> с отрядом 25-30 минут.</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lastRenderedPageBreak/>
        <w:t>Занятия проводились  в кабинете психолога. А также психолог приходил в отряды, для проведения мини-игр.</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Для реализации обозначенных выше целей и задач работа психолога проводилась  по четырем основным </w:t>
      </w:r>
      <w:r w:rsidRPr="00C5426B">
        <w:rPr>
          <w:rFonts w:ascii="Times New Roman" w:hAnsi="Times New Roman" w:cs="Times New Roman"/>
          <w:b/>
          <w:sz w:val="28"/>
          <w:szCs w:val="28"/>
        </w:rPr>
        <w:t>направлениям:</w:t>
      </w:r>
    </w:p>
    <w:p w:rsidR="005B4D38" w:rsidRPr="00C5426B" w:rsidRDefault="005B4D38" w:rsidP="005B4D38">
      <w:pPr>
        <w:tabs>
          <w:tab w:val="left" w:pos="851"/>
        </w:tabs>
        <w:ind w:right="141" w:firstLine="567"/>
        <w:jc w:val="both"/>
        <w:rPr>
          <w:rFonts w:ascii="Times New Roman" w:hAnsi="Times New Roman" w:cs="Times New Roman"/>
          <w:i/>
          <w:sz w:val="28"/>
          <w:szCs w:val="28"/>
        </w:rPr>
      </w:pPr>
      <w:r w:rsidRPr="00C5426B">
        <w:rPr>
          <w:rFonts w:ascii="Times New Roman" w:hAnsi="Times New Roman" w:cs="Times New Roman"/>
          <w:sz w:val="28"/>
          <w:szCs w:val="28"/>
        </w:rPr>
        <w:t xml:space="preserve">- </w:t>
      </w:r>
      <w:r w:rsidRPr="00C5426B">
        <w:rPr>
          <w:rFonts w:ascii="Times New Roman" w:hAnsi="Times New Roman" w:cs="Times New Roman"/>
          <w:i/>
          <w:sz w:val="28"/>
          <w:szCs w:val="28"/>
        </w:rPr>
        <w:t>диагностическому;</w:t>
      </w:r>
    </w:p>
    <w:p w:rsidR="005B4D38" w:rsidRPr="00C5426B" w:rsidRDefault="005B4D38" w:rsidP="005B4D38">
      <w:pPr>
        <w:tabs>
          <w:tab w:val="left" w:pos="851"/>
        </w:tabs>
        <w:ind w:right="141" w:firstLine="567"/>
        <w:jc w:val="both"/>
        <w:rPr>
          <w:rFonts w:ascii="Times New Roman" w:hAnsi="Times New Roman" w:cs="Times New Roman"/>
          <w:i/>
          <w:sz w:val="28"/>
          <w:szCs w:val="28"/>
        </w:rPr>
      </w:pPr>
      <w:r w:rsidRPr="00C5426B">
        <w:rPr>
          <w:rFonts w:ascii="Times New Roman" w:hAnsi="Times New Roman" w:cs="Times New Roman"/>
          <w:sz w:val="28"/>
          <w:szCs w:val="28"/>
        </w:rPr>
        <w:t xml:space="preserve">- </w:t>
      </w:r>
      <w:r w:rsidRPr="00C5426B">
        <w:rPr>
          <w:rFonts w:ascii="Times New Roman" w:hAnsi="Times New Roman" w:cs="Times New Roman"/>
          <w:i/>
          <w:sz w:val="28"/>
          <w:szCs w:val="28"/>
        </w:rPr>
        <w:t>коррекционно-развивающему;</w:t>
      </w:r>
    </w:p>
    <w:p w:rsidR="005B4D38" w:rsidRPr="00C5426B" w:rsidRDefault="005B4D38" w:rsidP="005B4D38">
      <w:pPr>
        <w:tabs>
          <w:tab w:val="left" w:pos="851"/>
        </w:tabs>
        <w:ind w:right="141" w:firstLine="567"/>
        <w:jc w:val="both"/>
        <w:rPr>
          <w:rFonts w:ascii="Times New Roman" w:hAnsi="Times New Roman" w:cs="Times New Roman"/>
          <w:i/>
          <w:sz w:val="28"/>
          <w:szCs w:val="28"/>
        </w:rPr>
      </w:pPr>
      <w:r w:rsidRPr="00C5426B">
        <w:rPr>
          <w:rFonts w:ascii="Times New Roman" w:hAnsi="Times New Roman" w:cs="Times New Roman"/>
          <w:i/>
          <w:sz w:val="28"/>
          <w:szCs w:val="28"/>
        </w:rPr>
        <w:t>- консультативному;</w:t>
      </w:r>
    </w:p>
    <w:p w:rsidR="005B4D38" w:rsidRPr="00C5426B" w:rsidRDefault="005B4D38" w:rsidP="005B4D38">
      <w:pPr>
        <w:tabs>
          <w:tab w:val="left" w:pos="851"/>
        </w:tabs>
        <w:ind w:right="141" w:firstLine="567"/>
        <w:jc w:val="both"/>
        <w:rPr>
          <w:rFonts w:ascii="Times New Roman" w:hAnsi="Times New Roman" w:cs="Times New Roman"/>
          <w:i/>
          <w:sz w:val="28"/>
          <w:szCs w:val="28"/>
        </w:rPr>
      </w:pPr>
      <w:r w:rsidRPr="00C5426B">
        <w:rPr>
          <w:rFonts w:ascii="Times New Roman" w:hAnsi="Times New Roman" w:cs="Times New Roman"/>
          <w:i/>
          <w:sz w:val="28"/>
          <w:szCs w:val="28"/>
        </w:rPr>
        <w:t>- профилактическому.</w:t>
      </w:r>
    </w:p>
    <w:p w:rsidR="005B4D38" w:rsidRPr="00C5426B" w:rsidRDefault="005B4D38" w:rsidP="005B4D38">
      <w:pPr>
        <w:tabs>
          <w:tab w:val="left" w:pos="851"/>
        </w:tabs>
        <w:ind w:right="141" w:firstLine="567"/>
        <w:jc w:val="center"/>
        <w:rPr>
          <w:rFonts w:ascii="Times New Roman" w:hAnsi="Times New Roman" w:cs="Times New Roman"/>
          <w:b/>
          <w:i/>
          <w:sz w:val="28"/>
          <w:szCs w:val="28"/>
        </w:rPr>
      </w:pPr>
      <w:r w:rsidRPr="00C5426B">
        <w:rPr>
          <w:rFonts w:ascii="Times New Roman" w:hAnsi="Times New Roman" w:cs="Times New Roman"/>
          <w:b/>
          <w:i/>
          <w:sz w:val="28"/>
          <w:szCs w:val="28"/>
        </w:rPr>
        <w:t>Характеристика деятельности по каждому из направлений: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1. Диагностическая работа проводилась в </w:t>
      </w:r>
      <w:r w:rsidRPr="00C5426B">
        <w:rPr>
          <w:rFonts w:ascii="Times New Roman" w:hAnsi="Times New Roman" w:cs="Times New Roman"/>
          <w:b/>
          <w:sz w:val="28"/>
          <w:szCs w:val="28"/>
        </w:rPr>
        <w:t>организационный период</w:t>
      </w:r>
      <w:r w:rsidRPr="00C5426B">
        <w:rPr>
          <w:rFonts w:ascii="Times New Roman" w:hAnsi="Times New Roman" w:cs="Times New Roman"/>
          <w:sz w:val="28"/>
          <w:szCs w:val="28"/>
        </w:rPr>
        <w:t xml:space="preserve">, </w:t>
      </w:r>
      <w:r w:rsidRPr="00C5426B">
        <w:rPr>
          <w:rFonts w:ascii="Times New Roman" w:hAnsi="Times New Roman" w:cs="Times New Roman"/>
          <w:b/>
          <w:sz w:val="28"/>
          <w:szCs w:val="28"/>
        </w:rPr>
        <w:t>основной и заключительный</w:t>
      </w:r>
      <w:r w:rsidRPr="00C5426B">
        <w:rPr>
          <w:rFonts w:ascii="Times New Roman" w:hAnsi="Times New Roman" w:cs="Times New Roman"/>
          <w:sz w:val="28"/>
          <w:szCs w:val="28"/>
        </w:rPr>
        <w:t>. Первичное анкетирование с целью выявления интересов детей, их эмоционального состояния, ожиданий от отдыха проводится в достаточно короткий срок (2-3 день лагерной смены) – время адаптации. Задача педагога – помочь ребенку раскрыться, показать свои лучшие качества, установить адекватные для лагеря отношения, спланировать деятельность, наладить отношения. Этот период характеризуется:</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неустойчивым общественным мнением;</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адаптацией детей к специфике временного детского коллектива;</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демонстрацией взрослыми стандартных норм поведения;</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оказанием помощи ребенку в раскрытии потребностей и талантов.</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 xml:space="preserve">Основной период </w:t>
      </w:r>
      <w:r w:rsidRPr="00C5426B">
        <w:rPr>
          <w:rFonts w:ascii="Times New Roman" w:hAnsi="Times New Roman" w:cs="Times New Roman"/>
          <w:sz w:val="28"/>
          <w:szCs w:val="28"/>
        </w:rPr>
        <w:t>(первая половина 4-10 день, вторая половина 11-16 день)в целом – это время «созидательных» конфликтов, личностных самореализаций, многоплановой смены социальных позиций.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Мониторинговой диагностике в основной период подвергаются:</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степень деятельностной активности детей;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дифференциация деятельностных потребностей детей;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выявление формальных и неформальных лидеров;</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выявление степени сформированности временного детского коллектива, установление коммуникативного потенциала отряда;</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lastRenderedPageBreak/>
        <w:t>* выявление сформировавшихся микрогрупп и наличие условий для реализации принципа объединения детей в микрогруппы (по интересам, «примыкание» к сильному лидеру и т.д.).</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Последние дни смены</w:t>
      </w:r>
      <w:r w:rsidRPr="00C5426B">
        <w:rPr>
          <w:rFonts w:ascii="Times New Roman" w:hAnsi="Times New Roman" w:cs="Times New Roman"/>
          <w:sz w:val="28"/>
          <w:szCs w:val="28"/>
        </w:rPr>
        <w:t xml:space="preserve"> направлены на подведение итогов. Отслеживается степень реализации и задач смены. Этот период, как правило, характеризуется:</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выявленностью общих интересов;</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необходимостью усиления контроля за безопасностью детей;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*повышенным вниманием участников воспитательного процесса к эмоциональному фону.</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Были разработаны бланки анкет для детей с целью изучения их эмоционального состояния на начало и конец лагерной смены, и анкета для родителей с целью изучения удовлетворенности организацией летнего отдыха детей.</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2. Коррекционно-развивающая</w:t>
      </w:r>
      <w:r w:rsidRPr="00C5426B">
        <w:rPr>
          <w:rFonts w:ascii="Times New Roman" w:hAnsi="Times New Roman" w:cs="Times New Roman"/>
          <w:sz w:val="28"/>
          <w:szCs w:val="28"/>
        </w:rPr>
        <w:t xml:space="preserve"> деятельность проводилась  в форме индивидуальных и групповых занятий с детьми.</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В работе с детьми психологом использовались  следующие </w:t>
      </w:r>
      <w:r w:rsidRPr="00C5426B">
        <w:rPr>
          <w:rFonts w:ascii="Times New Roman" w:hAnsi="Times New Roman" w:cs="Times New Roman"/>
          <w:b/>
          <w:sz w:val="28"/>
          <w:szCs w:val="28"/>
        </w:rPr>
        <w:t>формы и методы</w:t>
      </w:r>
      <w:r w:rsidRPr="00C5426B">
        <w:rPr>
          <w:rFonts w:ascii="Times New Roman" w:hAnsi="Times New Roman" w:cs="Times New Roman"/>
          <w:sz w:val="28"/>
          <w:szCs w:val="28"/>
        </w:rPr>
        <w:t xml:space="preserve">: </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игровые тренинги;</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сказкотерапия;</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игротерапия;</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арттерапия;</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музыкатерапии;</w:t>
      </w:r>
    </w:p>
    <w:p w:rsidR="005B4D38" w:rsidRPr="00C5426B" w:rsidRDefault="005B4D38" w:rsidP="005B4D38">
      <w:pPr>
        <w:pStyle w:val="ad"/>
        <w:numPr>
          <w:ilvl w:val="0"/>
          <w:numId w:val="23"/>
        </w:numPr>
        <w:tabs>
          <w:tab w:val="left" w:pos="851"/>
        </w:tabs>
        <w:spacing w:after="0"/>
        <w:ind w:left="0" w:right="141" w:firstLine="567"/>
        <w:jc w:val="both"/>
        <w:rPr>
          <w:rFonts w:ascii="Times New Roman" w:hAnsi="Times New Roman"/>
          <w:sz w:val="28"/>
          <w:szCs w:val="28"/>
        </w:rPr>
      </w:pPr>
      <w:r w:rsidRPr="00C5426B">
        <w:rPr>
          <w:rFonts w:ascii="Times New Roman" w:hAnsi="Times New Roman"/>
          <w:sz w:val="28"/>
          <w:szCs w:val="28"/>
        </w:rPr>
        <w:t>релаксационные  упражнения.</w:t>
      </w:r>
    </w:p>
    <w:p w:rsidR="005B4D38" w:rsidRPr="00C5426B" w:rsidRDefault="005B4D38" w:rsidP="005B4D38">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3. Консультативное</w:t>
      </w:r>
      <w:r w:rsidRPr="00C5426B">
        <w:rPr>
          <w:rFonts w:ascii="Times New Roman" w:hAnsi="Times New Roman" w:cs="Times New Roman"/>
          <w:sz w:val="28"/>
          <w:szCs w:val="28"/>
        </w:rPr>
        <w:t xml:space="preserve"> направление деятельности психолога способствовало повышению психолого-педагогической компетентности, как педагогического коллектива лагеря, в том числе и администрации, так и родителей учащихся.</w:t>
      </w:r>
    </w:p>
    <w:p w:rsidR="00B111DA" w:rsidRPr="00C5426B" w:rsidRDefault="005B4D38" w:rsidP="00B111DA">
      <w:pPr>
        <w:tabs>
          <w:tab w:val="left" w:pos="851"/>
        </w:tabs>
        <w:ind w:right="141" w:firstLine="567"/>
        <w:jc w:val="both"/>
        <w:rPr>
          <w:rFonts w:ascii="Times New Roman" w:hAnsi="Times New Roman" w:cs="Times New Roman"/>
          <w:sz w:val="28"/>
          <w:szCs w:val="28"/>
        </w:rPr>
      </w:pPr>
      <w:r w:rsidRPr="00C5426B">
        <w:rPr>
          <w:rFonts w:ascii="Times New Roman" w:hAnsi="Times New Roman" w:cs="Times New Roman"/>
          <w:b/>
          <w:sz w:val="28"/>
          <w:szCs w:val="28"/>
        </w:rPr>
        <w:t>4.</w:t>
      </w:r>
      <w:r w:rsidRPr="00C5426B">
        <w:rPr>
          <w:rFonts w:ascii="Times New Roman" w:hAnsi="Times New Roman" w:cs="Times New Roman"/>
          <w:sz w:val="28"/>
          <w:szCs w:val="28"/>
        </w:rPr>
        <w:t xml:space="preserve"> В рамках </w:t>
      </w:r>
      <w:r w:rsidRPr="00C5426B">
        <w:rPr>
          <w:rFonts w:ascii="Times New Roman" w:hAnsi="Times New Roman" w:cs="Times New Roman"/>
          <w:b/>
          <w:sz w:val="28"/>
          <w:szCs w:val="28"/>
        </w:rPr>
        <w:t>профилактического</w:t>
      </w:r>
      <w:r w:rsidRPr="00C5426B">
        <w:rPr>
          <w:rFonts w:ascii="Times New Roman" w:hAnsi="Times New Roman" w:cs="Times New Roman"/>
          <w:sz w:val="28"/>
          <w:szCs w:val="28"/>
        </w:rPr>
        <w:t xml:space="preserve"> направления деятельности, психологической службой пришкольного лагеря проводились  разного рода игровые мероприятия, направленные на снятие психоэмоционального напряжения и профилактику эмоционального истощения, а также организуется «почта доверия», с целью сохранения психологического здоровья.</w:t>
      </w:r>
    </w:p>
    <w:p w:rsidR="005B4D38" w:rsidRPr="005C7C3D" w:rsidRDefault="005B4D38" w:rsidP="00B111DA">
      <w:pPr>
        <w:tabs>
          <w:tab w:val="left" w:pos="851"/>
        </w:tabs>
        <w:ind w:right="141" w:firstLine="567"/>
        <w:jc w:val="center"/>
        <w:rPr>
          <w:rFonts w:ascii="Times New Roman" w:hAnsi="Times New Roman" w:cs="Times New Roman"/>
          <w:sz w:val="72"/>
          <w:szCs w:val="28"/>
        </w:rPr>
      </w:pPr>
      <w:r w:rsidRPr="005C7C3D">
        <w:rPr>
          <w:rFonts w:ascii="Times New Roman" w:eastAsia="Times New Roman" w:hAnsi="Times New Roman" w:cs="Times New Roman"/>
          <w:b/>
          <w:i/>
          <w:color w:val="FF0000"/>
          <w:sz w:val="72"/>
          <w:szCs w:val="28"/>
        </w:rPr>
        <w:lastRenderedPageBreak/>
        <w:t>И напоследок……..</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Анализ проведенных воспитательных мероприятий показал достаточно высокий уровень их организации и проведения, высокий уровень их организации и проведения, высокий уровень познавательного потенциала.</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Среди детей, посещавших лагерь, был проведен опрос, целью которого было определение эффективности работы лагеря. Опрос показал, что 88 % детей имеют высокий</w:t>
      </w:r>
      <w:r w:rsidRPr="00C5426B">
        <w:rPr>
          <w:rFonts w:ascii="Times New Roman" w:eastAsia="Times New Roman" w:hAnsi="Times New Roman" w:cs="Times New Roman"/>
          <w:color w:val="000000"/>
          <w:sz w:val="28"/>
          <w:szCs w:val="28"/>
        </w:rPr>
        <w:tab/>
        <w:t xml:space="preserve"> уровень удовлетворенности нахождением в лагере и 12 % средний уровень. Многие учащиеся выражают желание и в следующем году посещать лагерь, так как жизнь в лагере была интересной, разнообразной и увлекательной. Психологический климат в лагере был благоприятным и положительным. Смена в лагере прошла без травм и происшествий.</w:t>
      </w:r>
    </w:p>
    <w:p w:rsidR="005B4D38" w:rsidRPr="00C5426B" w:rsidRDefault="005B4D38" w:rsidP="005B4D38">
      <w:pPr>
        <w:spacing w:after="0" w:line="360" w:lineRule="auto"/>
        <w:ind w:firstLine="709"/>
        <w:rPr>
          <w:rFonts w:ascii="Times New Roman" w:eastAsia="Times New Roman" w:hAnsi="Times New Roman" w:cs="Times New Roman"/>
          <w:b/>
          <w:i/>
          <w:color w:val="000000"/>
          <w:sz w:val="28"/>
          <w:szCs w:val="28"/>
        </w:rPr>
      </w:pPr>
      <w:r w:rsidRPr="00C5426B">
        <w:rPr>
          <w:rFonts w:ascii="Times New Roman" w:eastAsia="Times New Roman" w:hAnsi="Times New Roman" w:cs="Times New Roman"/>
          <w:b/>
          <w:i/>
          <w:color w:val="000000"/>
          <w:sz w:val="28"/>
          <w:szCs w:val="28"/>
        </w:rPr>
        <w:t>Результатами деятельности пришкольного лагеря «</w:t>
      </w:r>
      <w:r w:rsidR="00B111DA" w:rsidRPr="00C5426B">
        <w:rPr>
          <w:rFonts w:ascii="Times New Roman" w:eastAsia="Times New Roman" w:hAnsi="Times New Roman" w:cs="Times New Roman"/>
          <w:b/>
          <w:i/>
          <w:color w:val="000000"/>
          <w:sz w:val="28"/>
          <w:szCs w:val="28"/>
        </w:rPr>
        <w:t xml:space="preserve">Город Солнца» в 2018 </w:t>
      </w:r>
      <w:r w:rsidRPr="00C5426B">
        <w:rPr>
          <w:rFonts w:ascii="Times New Roman" w:eastAsia="Times New Roman" w:hAnsi="Times New Roman" w:cs="Times New Roman"/>
          <w:b/>
          <w:i/>
          <w:color w:val="000000"/>
          <w:sz w:val="28"/>
          <w:szCs w:val="28"/>
        </w:rPr>
        <w:t xml:space="preserve"> году стали:</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 общее оздоровление детей через соблюдение режима питания, витаминизацию организма, закаливание организма, организацию игр и проведение мероприятий на свежем воздухе;</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-укрепление здоровья;</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-пополнение жизни детей интересными социо-культурными событиями;</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-укрепление дружбы и сотрудничества между детьми разных возрастов и национальностей;</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-развитие творческих способностей, инициативы и активности ребенка;</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-привитие навыков самообслуживания;</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-воспитание чувства патриотизма, развитие интереса к родному краю, традициям, обычаям родного языка.</w:t>
      </w:r>
    </w:p>
    <w:p w:rsidR="005B4D38" w:rsidRPr="00C5426B" w:rsidRDefault="005B4D38" w:rsidP="005B4D38">
      <w:pPr>
        <w:spacing w:after="0" w:line="360" w:lineRule="auto"/>
        <w:ind w:firstLine="709"/>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По результатам бесед с учащимися и родителями установлено, что работа профильного центра дневного пребывания «</w:t>
      </w:r>
      <w:r w:rsidR="00B111DA" w:rsidRPr="00C5426B">
        <w:rPr>
          <w:rFonts w:ascii="Times New Roman" w:eastAsia="Times New Roman" w:hAnsi="Times New Roman" w:cs="Times New Roman"/>
          <w:color w:val="000000"/>
          <w:sz w:val="28"/>
          <w:szCs w:val="28"/>
        </w:rPr>
        <w:t xml:space="preserve">Город Солнца </w:t>
      </w:r>
      <w:r w:rsidRPr="00C5426B">
        <w:rPr>
          <w:rFonts w:ascii="Times New Roman" w:eastAsia="Times New Roman" w:hAnsi="Times New Roman" w:cs="Times New Roman"/>
          <w:color w:val="000000"/>
          <w:sz w:val="28"/>
          <w:szCs w:val="28"/>
        </w:rPr>
        <w:t xml:space="preserve">» </w:t>
      </w:r>
      <w:r w:rsidRPr="00C5426B">
        <w:rPr>
          <w:rFonts w:ascii="Times New Roman" w:eastAsia="Times New Roman" w:hAnsi="Times New Roman" w:cs="Times New Roman"/>
          <w:color w:val="000000"/>
          <w:sz w:val="28"/>
          <w:szCs w:val="28"/>
        </w:rPr>
        <w:lastRenderedPageBreak/>
        <w:t>удовлетворила запросы родителей и детей на организацию полноценного отдыха в летний период.</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noProof/>
          <w:color w:val="000000"/>
          <w:sz w:val="28"/>
          <w:szCs w:val="28"/>
        </w:rPr>
        <w:drawing>
          <wp:anchor distT="0" distB="0" distL="114300" distR="114300" simplePos="0" relativeHeight="251615744" behindDoc="0" locked="0" layoutInCell="1" allowOverlap="1">
            <wp:simplePos x="0" y="0"/>
            <wp:positionH relativeFrom="margin">
              <wp:align>right</wp:align>
            </wp:positionH>
            <wp:positionV relativeFrom="margin">
              <wp:posOffset>704215</wp:posOffset>
            </wp:positionV>
            <wp:extent cx="3223260" cy="2413000"/>
            <wp:effectExtent l="19050" t="0" r="0" b="0"/>
            <wp:wrapSquare wrapText="bothSides"/>
            <wp:docPr id="1" name="Рисунок 0"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9"/>
                    <a:stretch>
                      <a:fillRect/>
                    </a:stretch>
                  </pic:blipFill>
                  <pic:spPr>
                    <a:xfrm>
                      <a:off x="0" y="0"/>
                      <a:ext cx="3223260" cy="2413000"/>
                    </a:xfrm>
                    <a:prstGeom prst="rect">
                      <a:avLst/>
                    </a:prstGeom>
                  </pic:spPr>
                </pic:pic>
              </a:graphicData>
            </a:graphic>
          </wp:anchor>
        </w:drawing>
      </w:r>
      <w:r w:rsidRPr="00C5426B">
        <w:rPr>
          <w:rFonts w:ascii="Times New Roman" w:eastAsia="Times New Roman" w:hAnsi="Times New Roman" w:cs="Times New Roman"/>
          <w:color w:val="000000"/>
          <w:sz w:val="28"/>
          <w:szCs w:val="28"/>
        </w:rPr>
        <w:t>Дети получили не только массу положительных эмоций, но и грамоты, призы, а флешмобы, песни, игры, соревнования, конкурсы-все это способствовало улучшению психосоматического здоровья детей.</w:t>
      </w:r>
    </w:p>
    <w:p w:rsidR="005B4D38" w:rsidRPr="00C5426B" w:rsidRDefault="005B4D38" w:rsidP="005B4D38">
      <w:pPr>
        <w:spacing w:after="0" w:line="360" w:lineRule="auto"/>
        <w:ind w:firstLine="709"/>
        <w:rPr>
          <w:rFonts w:ascii="Times New Roman" w:eastAsia="Times New Roman" w:hAnsi="Times New Roman" w:cs="Times New Roman"/>
          <w:color w:val="000000"/>
          <w:sz w:val="28"/>
          <w:szCs w:val="28"/>
        </w:rPr>
      </w:pPr>
      <w:r w:rsidRPr="00C5426B">
        <w:rPr>
          <w:rFonts w:ascii="Times New Roman" w:eastAsia="Times New Roman" w:hAnsi="Times New Roman" w:cs="Times New Roman"/>
          <w:color w:val="000000"/>
          <w:sz w:val="28"/>
          <w:szCs w:val="28"/>
        </w:rPr>
        <w:t>По итогам работы центра дневного пребывания «</w:t>
      </w:r>
      <w:r w:rsidR="00B111DA" w:rsidRPr="00C5426B">
        <w:rPr>
          <w:rFonts w:ascii="Times New Roman" w:eastAsia="Times New Roman" w:hAnsi="Times New Roman" w:cs="Times New Roman"/>
          <w:color w:val="000000"/>
          <w:sz w:val="28"/>
          <w:szCs w:val="28"/>
        </w:rPr>
        <w:t>Город Солнца</w:t>
      </w:r>
      <w:r w:rsidRPr="00C5426B">
        <w:rPr>
          <w:rFonts w:ascii="Times New Roman" w:eastAsia="Times New Roman" w:hAnsi="Times New Roman" w:cs="Times New Roman"/>
          <w:color w:val="000000"/>
          <w:sz w:val="28"/>
          <w:szCs w:val="28"/>
        </w:rPr>
        <w:t>» можно говорить о хорошем уровне организации воспитательной и  оздоровительной работы с детьми в рамках лагерной смены.</w:t>
      </w:r>
    </w:p>
    <w:p w:rsidR="005B4D38" w:rsidRPr="00C5426B" w:rsidRDefault="005B4D38" w:rsidP="005B4D38">
      <w:pPr>
        <w:spacing w:after="0" w:line="360" w:lineRule="auto"/>
        <w:ind w:firstLine="709"/>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rPr>
          <w:rFonts w:ascii="Times New Roman" w:eastAsia="Times New Roman" w:hAnsi="Times New Roman" w:cs="Times New Roman"/>
          <w:b/>
          <w:i/>
          <w:color w:val="000000"/>
          <w:sz w:val="28"/>
          <w:szCs w:val="28"/>
        </w:rPr>
      </w:pPr>
    </w:p>
    <w:p w:rsidR="005B4D38" w:rsidRPr="005C7C3D" w:rsidRDefault="005B4D38" w:rsidP="005B4D38">
      <w:pPr>
        <w:spacing w:after="0" w:line="360" w:lineRule="auto"/>
        <w:ind w:firstLine="709"/>
        <w:jc w:val="center"/>
        <w:rPr>
          <w:rFonts w:ascii="Times New Roman" w:eastAsia="Times New Roman" w:hAnsi="Times New Roman" w:cs="Times New Roman"/>
          <w:b/>
          <w:i/>
          <w:color w:val="FF0000"/>
          <w:sz w:val="96"/>
          <w:szCs w:val="28"/>
        </w:rPr>
      </w:pPr>
      <w:r w:rsidRPr="005C7C3D">
        <w:rPr>
          <w:rFonts w:ascii="Times New Roman" w:eastAsia="Times New Roman" w:hAnsi="Times New Roman" w:cs="Times New Roman"/>
          <w:b/>
          <w:i/>
          <w:color w:val="FF0000"/>
          <w:sz w:val="96"/>
          <w:szCs w:val="28"/>
        </w:rPr>
        <w:t>До новых встреч!</w:t>
      </w: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5B4D38" w:rsidRPr="00C5426B" w:rsidRDefault="005B4D38" w:rsidP="005B4D38">
      <w:pPr>
        <w:spacing w:after="0" w:line="360" w:lineRule="auto"/>
        <w:ind w:firstLine="709"/>
        <w:jc w:val="center"/>
        <w:rPr>
          <w:rFonts w:ascii="Times New Roman" w:eastAsia="Times New Roman" w:hAnsi="Times New Roman" w:cs="Times New Roman"/>
          <w:b/>
          <w:i/>
          <w:color w:val="000000"/>
          <w:sz w:val="28"/>
          <w:szCs w:val="28"/>
        </w:rPr>
      </w:pPr>
    </w:p>
    <w:p w:rsidR="00E317E7" w:rsidRDefault="00E317E7" w:rsidP="005B4D38">
      <w:pPr>
        <w:spacing w:after="0" w:line="360" w:lineRule="auto"/>
        <w:ind w:firstLine="709"/>
        <w:jc w:val="center"/>
        <w:rPr>
          <w:rFonts w:ascii="Times New Roman" w:eastAsia="Times New Roman" w:hAnsi="Times New Roman" w:cs="Times New Roman"/>
          <w:b/>
          <w:i/>
          <w:color w:val="FF0000"/>
          <w:sz w:val="96"/>
          <w:szCs w:val="28"/>
        </w:rPr>
      </w:pPr>
    </w:p>
    <w:p w:rsidR="00E317E7" w:rsidRDefault="00E317E7" w:rsidP="005B4D38">
      <w:pPr>
        <w:spacing w:after="0" w:line="360" w:lineRule="auto"/>
        <w:ind w:firstLine="709"/>
        <w:jc w:val="center"/>
        <w:rPr>
          <w:rFonts w:ascii="Times New Roman" w:eastAsia="Times New Roman" w:hAnsi="Times New Roman" w:cs="Times New Roman"/>
          <w:b/>
          <w:i/>
          <w:color w:val="FF0000"/>
          <w:sz w:val="96"/>
          <w:szCs w:val="28"/>
        </w:rPr>
      </w:pPr>
    </w:p>
    <w:p w:rsidR="00E317E7" w:rsidRDefault="00E317E7" w:rsidP="005B4D38">
      <w:pPr>
        <w:spacing w:after="0" w:line="360" w:lineRule="auto"/>
        <w:ind w:firstLine="709"/>
        <w:jc w:val="center"/>
        <w:rPr>
          <w:rFonts w:ascii="Times New Roman" w:eastAsia="Times New Roman" w:hAnsi="Times New Roman" w:cs="Times New Roman"/>
          <w:b/>
          <w:i/>
          <w:color w:val="FF0000"/>
          <w:sz w:val="96"/>
          <w:szCs w:val="28"/>
        </w:rPr>
      </w:pPr>
    </w:p>
    <w:p w:rsidR="005B4D38" w:rsidRPr="005C7C3D" w:rsidRDefault="005B4D38" w:rsidP="005B4D38">
      <w:pPr>
        <w:spacing w:after="0" w:line="360" w:lineRule="auto"/>
        <w:ind w:firstLine="709"/>
        <w:jc w:val="center"/>
        <w:rPr>
          <w:rFonts w:ascii="Times New Roman" w:eastAsia="Times New Roman" w:hAnsi="Times New Roman" w:cs="Times New Roman"/>
          <w:b/>
          <w:i/>
          <w:color w:val="FF0000"/>
          <w:sz w:val="96"/>
          <w:szCs w:val="28"/>
        </w:rPr>
      </w:pPr>
      <w:r w:rsidRPr="005C7C3D">
        <w:rPr>
          <w:rFonts w:ascii="Times New Roman" w:eastAsia="Times New Roman" w:hAnsi="Times New Roman" w:cs="Times New Roman"/>
          <w:b/>
          <w:i/>
          <w:color w:val="FF0000"/>
          <w:sz w:val="96"/>
          <w:szCs w:val="28"/>
        </w:rPr>
        <w:t>ПРИЛОЖЕНИЕ</w:t>
      </w:r>
    </w:p>
    <w:p w:rsidR="005B4D38" w:rsidRPr="00C5426B" w:rsidRDefault="005B4D38" w:rsidP="005B4D38">
      <w:pPr>
        <w:pStyle w:val="ad"/>
        <w:spacing w:after="0" w:line="360" w:lineRule="auto"/>
        <w:ind w:left="0"/>
        <w:jc w:val="both"/>
        <w:rPr>
          <w:rFonts w:ascii="Times New Roman" w:eastAsia="Times New Roman" w:hAnsi="Times New Roman"/>
          <w:color w:val="000000"/>
          <w:sz w:val="28"/>
          <w:szCs w:val="28"/>
        </w:rPr>
      </w:pPr>
    </w:p>
    <w:p w:rsidR="00F45961" w:rsidRPr="00C5426B" w:rsidRDefault="00F45961" w:rsidP="00777A9F">
      <w:pPr>
        <w:spacing w:after="0" w:line="360" w:lineRule="auto"/>
        <w:ind w:firstLine="567"/>
        <w:jc w:val="both"/>
        <w:rPr>
          <w:rFonts w:ascii="Times New Roman" w:hAnsi="Times New Roman" w:cs="Times New Roman"/>
          <w:sz w:val="28"/>
          <w:szCs w:val="28"/>
        </w:rPr>
      </w:pPr>
    </w:p>
    <w:p w:rsidR="00777A9F" w:rsidRPr="00C5426B" w:rsidRDefault="00777A9F" w:rsidP="00777A9F">
      <w:pPr>
        <w:spacing w:after="0" w:line="360" w:lineRule="auto"/>
        <w:ind w:firstLine="567"/>
        <w:jc w:val="both"/>
        <w:rPr>
          <w:rFonts w:ascii="Times New Roman" w:hAnsi="Times New Roman" w:cs="Times New Roman"/>
          <w:sz w:val="28"/>
          <w:szCs w:val="28"/>
        </w:rPr>
      </w:pPr>
    </w:p>
    <w:p w:rsidR="00777A9F" w:rsidRPr="00C5426B" w:rsidRDefault="00777A9F" w:rsidP="00A461AC">
      <w:pPr>
        <w:spacing w:before="120"/>
        <w:ind w:firstLine="567"/>
        <w:jc w:val="both"/>
        <w:rPr>
          <w:rFonts w:ascii="Times New Roman" w:eastAsia="Times New Roman" w:hAnsi="Times New Roman" w:cs="Times New Roman"/>
          <w:sz w:val="28"/>
          <w:szCs w:val="28"/>
        </w:rPr>
      </w:pPr>
    </w:p>
    <w:p w:rsidR="00F45961" w:rsidRPr="00C5426B" w:rsidRDefault="00F45961" w:rsidP="00A461AC">
      <w:pPr>
        <w:jc w:val="center"/>
        <w:rPr>
          <w:rFonts w:ascii="Times New Roman" w:eastAsia="Times New Roman" w:hAnsi="Times New Roman" w:cs="Times New Roman"/>
          <w:b/>
          <w:sz w:val="28"/>
          <w:szCs w:val="28"/>
          <w:u w:val="single"/>
        </w:rPr>
      </w:pPr>
    </w:p>
    <w:p w:rsidR="00F45961" w:rsidRPr="00C5426B" w:rsidRDefault="00F45961" w:rsidP="00A461AC">
      <w:pPr>
        <w:jc w:val="center"/>
        <w:rPr>
          <w:rFonts w:ascii="Times New Roman" w:eastAsia="Times New Roman" w:hAnsi="Times New Roman" w:cs="Times New Roman"/>
          <w:b/>
          <w:sz w:val="28"/>
          <w:szCs w:val="28"/>
          <w:u w:val="single"/>
        </w:rPr>
      </w:pPr>
    </w:p>
    <w:p w:rsidR="00F45961" w:rsidRPr="00C5426B" w:rsidRDefault="00F45961" w:rsidP="00A461AC">
      <w:pPr>
        <w:jc w:val="center"/>
        <w:rPr>
          <w:rFonts w:ascii="Times New Roman" w:eastAsia="Times New Roman" w:hAnsi="Times New Roman" w:cs="Times New Roman"/>
          <w:b/>
          <w:sz w:val="28"/>
          <w:szCs w:val="28"/>
          <w:u w:val="single"/>
        </w:rPr>
      </w:pPr>
    </w:p>
    <w:p w:rsidR="00B111DA" w:rsidRPr="00C5426B" w:rsidRDefault="00B111DA" w:rsidP="00A461AC">
      <w:pPr>
        <w:jc w:val="center"/>
        <w:rPr>
          <w:rFonts w:ascii="Times New Roman" w:eastAsia="Times New Roman" w:hAnsi="Times New Roman" w:cs="Times New Roman"/>
          <w:b/>
          <w:sz w:val="28"/>
          <w:szCs w:val="28"/>
          <w:u w:val="single"/>
        </w:rPr>
      </w:pPr>
    </w:p>
    <w:p w:rsidR="00B111DA" w:rsidRPr="00C5426B" w:rsidRDefault="00B111DA" w:rsidP="00A461AC">
      <w:pPr>
        <w:jc w:val="center"/>
        <w:rPr>
          <w:rFonts w:ascii="Times New Roman" w:eastAsia="Times New Roman" w:hAnsi="Times New Roman" w:cs="Times New Roman"/>
          <w:b/>
          <w:sz w:val="28"/>
          <w:szCs w:val="28"/>
          <w:u w:val="single"/>
        </w:rPr>
      </w:pPr>
    </w:p>
    <w:p w:rsidR="00B111DA" w:rsidRPr="00C5426B" w:rsidRDefault="00B111DA" w:rsidP="00A461AC">
      <w:pPr>
        <w:jc w:val="center"/>
        <w:rPr>
          <w:rFonts w:ascii="Times New Roman" w:eastAsia="Times New Roman" w:hAnsi="Times New Roman" w:cs="Times New Roman"/>
          <w:b/>
          <w:sz w:val="28"/>
          <w:szCs w:val="28"/>
          <w:u w:val="single"/>
        </w:rPr>
      </w:pPr>
    </w:p>
    <w:p w:rsidR="00B111DA" w:rsidRPr="00C5426B" w:rsidRDefault="00B111DA" w:rsidP="00A461AC">
      <w:pPr>
        <w:jc w:val="center"/>
        <w:rPr>
          <w:rFonts w:ascii="Times New Roman" w:eastAsia="Times New Roman" w:hAnsi="Times New Roman" w:cs="Times New Roman"/>
          <w:b/>
          <w:sz w:val="28"/>
          <w:szCs w:val="28"/>
          <w:u w:val="single"/>
        </w:rPr>
      </w:pPr>
    </w:p>
    <w:p w:rsidR="00B111DA" w:rsidRPr="00C5426B" w:rsidRDefault="00B111DA" w:rsidP="00A461AC">
      <w:pPr>
        <w:jc w:val="center"/>
        <w:rPr>
          <w:rFonts w:ascii="Times New Roman" w:eastAsia="Times New Roman" w:hAnsi="Times New Roman" w:cs="Times New Roman"/>
          <w:b/>
          <w:sz w:val="28"/>
          <w:szCs w:val="28"/>
          <w:u w:val="single"/>
        </w:rPr>
      </w:pPr>
    </w:p>
    <w:p w:rsidR="004B1C4A" w:rsidRPr="00C5426B" w:rsidRDefault="004B1C4A" w:rsidP="00A461AC">
      <w:pPr>
        <w:jc w:val="center"/>
        <w:rPr>
          <w:rFonts w:ascii="Times New Roman" w:eastAsia="Times New Roman" w:hAnsi="Times New Roman" w:cs="Times New Roman"/>
          <w:b/>
          <w:sz w:val="28"/>
          <w:szCs w:val="28"/>
          <w:u w:val="single"/>
        </w:rPr>
      </w:pPr>
    </w:p>
    <w:tbl>
      <w:tblPr>
        <w:tblW w:w="11132" w:type="dxa"/>
        <w:tblInd w:w="-742" w:type="dxa"/>
        <w:tblLayout w:type="fixed"/>
        <w:tblCellMar>
          <w:top w:w="105" w:type="dxa"/>
          <w:left w:w="105" w:type="dxa"/>
          <w:bottom w:w="105" w:type="dxa"/>
          <w:right w:w="105" w:type="dxa"/>
        </w:tblCellMar>
        <w:tblLook w:val="04A0"/>
      </w:tblPr>
      <w:tblGrid>
        <w:gridCol w:w="4440"/>
        <w:gridCol w:w="1950"/>
        <w:gridCol w:w="4742"/>
      </w:tblGrid>
      <w:tr w:rsidR="004B1C4A" w:rsidRPr="005C7C3D" w:rsidTr="003F779C">
        <w:trPr>
          <w:trHeight w:val="2190"/>
        </w:trPr>
        <w:tc>
          <w:tcPr>
            <w:tcW w:w="4440" w:type="dxa"/>
            <w:hideMark/>
          </w:tcPr>
          <w:p w:rsidR="004B1C4A" w:rsidRPr="005C7C3D" w:rsidRDefault="004B1C4A" w:rsidP="003F779C">
            <w:pPr>
              <w:pStyle w:val="a4"/>
              <w:snapToGrid w:val="0"/>
              <w:spacing w:before="0" w:after="0"/>
              <w:jc w:val="center"/>
              <w:rPr>
                <w:sz w:val="16"/>
                <w:szCs w:val="28"/>
              </w:rPr>
            </w:pPr>
            <w:r w:rsidRPr="005C7C3D">
              <w:rPr>
                <w:sz w:val="16"/>
                <w:szCs w:val="28"/>
              </w:rPr>
              <w:t>154БАШҠОРТОСТАН РЕСПУБЛИКАҺЫНЫҢ ШИШМӘ РАЙОНЫ МУНИЦИПАЛЬ РАЙОНЫНЫҢ ХАКИМИӘТЕ</w:t>
            </w:r>
          </w:p>
          <w:p w:rsidR="004B1C4A" w:rsidRPr="005C7C3D" w:rsidRDefault="004B1C4A" w:rsidP="003F779C">
            <w:pPr>
              <w:pStyle w:val="a4"/>
              <w:spacing w:before="0" w:after="0"/>
              <w:jc w:val="center"/>
              <w:rPr>
                <w:b/>
                <w:bCs/>
                <w:sz w:val="16"/>
                <w:szCs w:val="28"/>
              </w:rPr>
            </w:pPr>
            <w:r w:rsidRPr="005C7C3D">
              <w:rPr>
                <w:b/>
                <w:bCs/>
                <w:sz w:val="16"/>
                <w:szCs w:val="28"/>
              </w:rPr>
              <w:t xml:space="preserve"> БАШҠОРТОСТАНРЕСПУБЛИКАҺЫ ШИШМӘ РАЙОНЫ МУНИЦИПАЛЬ РАЙОНЫНЫҢ  МУНИЦИПАЛЬ БЮДЖЕТ ДӨЙӨМ БЕЛЕМ БИРЕҮ УЧРЕЖДЕНИЕҺЫ</w:t>
            </w:r>
          </w:p>
          <w:p w:rsidR="004B1C4A" w:rsidRPr="005C7C3D" w:rsidRDefault="004B1C4A" w:rsidP="003F779C">
            <w:pPr>
              <w:pStyle w:val="a4"/>
              <w:spacing w:before="0" w:after="0"/>
              <w:jc w:val="center"/>
              <w:rPr>
                <w:b/>
                <w:bCs/>
                <w:sz w:val="16"/>
                <w:szCs w:val="28"/>
              </w:rPr>
            </w:pPr>
            <w:r w:rsidRPr="005C7C3D">
              <w:rPr>
                <w:b/>
                <w:bCs/>
                <w:sz w:val="16"/>
                <w:szCs w:val="28"/>
              </w:rPr>
              <w:t>ГИМНАЗИЯ</w:t>
            </w:r>
          </w:p>
          <w:p w:rsidR="004B1C4A" w:rsidRPr="005C7C3D" w:rsidRDefault="004B1C4A" w:rsidP="003F779C">
            <w:pPr>
              <w:pStyle w:val="a4"/>
              <w:spacing w:before="0" w:after="0"/>
              <w:rPr>
                <w:rStyle w:val="af"/>
                <w:sz w:val="16"/>
                <w:szCs w:val="28"/>
              </w:rPr>
            </w:pPr>
            <w:r w:rsidRPr="005C7C3D">
              <w:rPr>
                <w:rStyle w:val="af"/>
                <w:sz w:val="16"/>
                <w:szCs w:val="28"/>
              </w:rPr>
              <w:t xml:space="preserve">452170, </w:t>
            </w:r>
            <w:r w:rsidRPr="005C7C3D">
              <w:rPr>
                <w:rStyle w:val="af"/>
                <w:sz w:val="16"/>
                <w:szCs w:val="28"/>
                <w:lang w:val="tt-RU"/>
              </w:rPr>
              <w:t>Ш</w:t>
            </w:r>
            <w:r w:rsidRPr="005C7C3D">
              <w:rPr>
                <w:rStyle w:val="af"/>
                <w:sz w:val="16"/>
                <w:szCs w:val="28"/>
              </w:rPr>
              <w:t>ишм</w:t>
            </w:r>
            <w:r w:rsidRPr="005C7C3D">
              <w:rPr>
                <w:rStyle w:val="af"/>
                <w:sz w:val="16"/>
                <w:szCs w:val="28"/>
                <w:lang w:val="tt-RU"/>
              </w:rPr>
              <w:t xml:space="preserve">ә </w:t>
            </w:r>
            <w:r w:rsidRPr="005C7C3D">
              <w:rPr>
                <w:rStyle w:val="af"/>
                <w:sz w:val="16"/>
                <w:szCs w:val="28"/>
              </w:rPr>
              <w:t>Ҡасаба</w:t>
            </w:r>
            <w:r w:rsidRPr="005C7C3D">
              <w:rPr>
                <w:rStyle w:val="af"/>
                <w:sz w:val="16"/>
                <w:szCs w:val="28"/>
                <w:lang w:val="tt-RU"/>
              </w:rPr>
              <w:t>һ</w:t>
            </w:r>
            <w:r w:rsidRPr="005C7C3D">
              <w:rPr>
                <w:rStyle w:val="af"/>
                <w:sz w:val="16"/>
                <w:szCs w:val="28"/>
              </w:rPr>
              <w:t>ы, Киров урамы,5</w:t>
            </w:r>
          </w:p>
          <w:p w:rsidR="004B1C4A" w:rsidRPr="005C7C3D" w:rsidRDefault="004B1C4A" w:rsidP="003F779C">
            <w:pPr>
              <w:pStyle w:val="a4"/>
              <w:spacing w:before="0" w:after="0"/>
              <w:jc w:val="center"/>
              <w:rPr>
                <w:sz w:val="16"/>
                <w:szCs w:val="28"/>
                <w:lang w:val="tt-RU"/>
              </w:rPr>
            </w:pPr>
            <w:r w:rsidRPr="005C7C3D">
              <w:rPr>
                <w:sz w:val="16"/>
                <w:szCs w:val="28"/>
              </w:rPr>
              <w:t>тел./факс (34797) 2-</w:t>
            </w:r>
            <w:r w:rsidRPr="005C7C3D">
              <w:rPr>
                <w:sz w:val="16"/>
                <w:szCs w:val="28"/>
                <w:lang w:val="tt-RU"/>
              </w:rPr>
              <w:t>07-03</w:t>
            </w:r>
          </w:p>
          <w:p w:rsidR="004B1C4A" w:rsidRPr="005C7C3D" w:rsidRDefault="004B1C4A" w:rsidP="003F779C">
            <w:pPr>
              <w:ind w:left="30"/>
              <w:jc w:val="center"/>
              <w:rPr>
                <w:rFonts w:ascii="Times New Roman" w:hAnsi="Times New Roman" w:cs="Times New Roman"/>
                <w:sz w:val="16"/>
                <w:szCs w:val="28"/>
              </w:rPr>
            </w:pPr>
            <w:r w:rsidRPr="005C7C3D">
              <w:rPr>
                <w:rStyle w:val="af"/>
                <w:rFonts w:ascii="Times New Roman" w:hAnsi="Times New Roman" w:cs="Times New Roman"/>
                <w:sz w:val="16"/>
                <w:szCs w:val="28"/>
                <w:lang w:val="en-US"/>
              </w:rPr>
              <w:t xml:space="preserve">e-mail: </w:t>
            </w:r>
            <w:hyperlink r:id="rId10" w:history="1">
              <w:r w:rsidRPr="005C7C3D">
                <w:rPr>
                  <w:rStyle w:val="af"/>
                  <w:rFonts w:ascii="Times New Roman" w:hAnsi="Times New Roman" w:cs="Times New Roman"/>
                  <w:sz w:val="16"/>
                  <w:szCs w:val="28"/>
                </w:rPr>
                <w:t>chishm-gimn@mail.ru</w:t>
              </w:r>
            </w:hyperlink>
          </w:p>
          <w:p w:rsidR="004B1C4A" w:rsidRPr="005C7C3D" w:rsidRDefault="004B1C4A" w:rsidP="003F779C">
            <w:pPr>
              <w:pStyle w:val="a4"/>
              <w:spacing w:before="0" w:after="0"/>
              <w:jc w:val="center"/>
              <w:rPr>
                <w:sz w:val="16"/>
                <w:szCs w:val="28"/>
              </w:rPr>
            </w:pPr>
          </w:p>
        </w:tc>
        <w:tc>
          <w:tcPr>
            <w:tcW w:w="1950" w:type="dxa"/>
            <w:hideMark/>
          </w:tcPr>
          <w:p w:rsidR="004B1C4A" w:rsidRPr="005C7C3D" w:rsidRDefault="004B1C4A" w:rsidP="003F779C">
            <w:pPr>
              <w:pStyle w:val="a4"/>
              <w:snapToGrid w:val="0"/>
              <w:spacing w:before="0" w:after="0"/>
              <w:jc w:val="center"/>
              <w:rPr>
                <w:sz w:val="16"/>
                <w:szCs w:val="28"/>
              </w:rPr>
            </w:pPr>
            <w:r w:rsidRPr="005C7C3D">
              <w:rPr>
                <w:noProof/>
                <w:sz w:val="16"/>
                <w:szCs w:val="28"/>
              </w:rPr>
              <w:drawing>
                <wp:anchor distT="0" distB="0" distL="114935" distR="114935" simplePos="0" relativeHeight="251616768" behindDoc="1" locked="0" layoutInCell="1" allowOverlap="1">
                  <wp:simplePos x="0" y="0"/>
                  <wp:positionH relativeFrom="column">
                    <wp:posOffset>259715</wp:posOffset>
                  </wp:positionH>
                  <wp:positionV relativeFrom="paragraph">
                    <wp:posOffset>454660</wp:posOffset>
                  </wp:positionV>
                  <wp:extent cx="752475" cy="780415"/>
                  <wp:effectExtent l="0" t="0" r="0" b="0"/>
                  <wp:wrapTight wrapText="bothSides">
                    <wp:wrapPolygon edited="0">
                      <wp:start x="0" y="0"/>
                      <wp:lineTo x="0" y="21090"/>
                      <wp:lineTo x="21327" y="21090"/>
                      <wp:lineTo x="21327" y="0"/>
                      <wp:lineTo x="0" y="0"/>
                    </wp:wrapPolygon>
                  </wp:wrapTight>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2475" cy="780415"/>
                          </a:xfrm>
                          <a:prstGeom prst="rect">
                            <a:avLst/>
                          </a:prstGeom>
                          <a:solidFill>
                            <a:srgbClr val="FFFFFF"/>
                          </a:solidFill>
                        </pic:spPr>
                      </pic:pic>
                    </a:graphicData>
                  </a:graphic>
                </wp:anchor>
              </w:drawing>
            </w:r>
          </w:p>
        </w:tc>
        <w:tc>
          <w:tcPr>
            <w:tcW w:w="4742" w:type="dxa"/>
          </w:tcPr>
          <w:p w:rsidR="004B1C4A" w:rsidRPr="005C7C3D" w:rsidRDefault="004B1C4A" w:rsidP="003F779C">
            <w:pPr>
              <w:pStyle w:val="a4"/>
              <w:snapToGrid w:val="0"/>
              <w:spacing w:before="0" w:after="0"/>
              <w:jc w:val="center"/>
              <w:rPr>
                <w:sz w:val="16"/>
                <w:szCs w:val="28"/>
              </w:rPr>
            </w:pPr>
            <w:r w:rsidRPr="005C7C3D">
              <w:rPr>
                <w:sz w:val="16"/>
                <w:szCs w:val="28"/>
              </w:rPr>
              <w:t>АДМИНИСТРАЦИЯ МУНИЦИПАЛЬНОГО РАЙОНА ЧИШМИНСКИЙ РАЙОН РЕСПУБЛИКИ БАШКОРТОСТАН</w:t>
            </w:r>
          </w:p>
          <w:p w:rsidR="004B1C4A" w:rsidRPr="005C7C3D" w:rsidRDefault="004B1C4A" w:rsidP="003F779C">
            <w:pPr>
              <w:pStyle w:val="a4"/>
              <w:spacing w:before="0" w:after="0"/>
              <w:jc w:val="center"/>
              <w:rPr>
                <w:b/>
                <w:bCs/>
                <w:sz w:val="16"/>
                <w:szCs w:val="28"/>
              </w:rPr>
            </w:pPr>
            <w:r w:rsidRPr="005C7C3D">
              <w:rPr>
                <w:b/>
                <w:bCs/>
                <w:sz w:val="16"/>
                <w:szCs w:val="28"/>
              </w:rPr>
              <w:t>МУНИЦИПАЛЬНОЕ БЮДЖЕТНОЕ ОБЩЕОБРАЗОВАТЕЛЬНОЕ УЧРЕЖДЕНИЕ ГИМНАЗИЯ МУНИЦИПАЛЬНОГО РАЙОНА ЧИШМИНСКИЙ РАЙОН РЕСПУБЛИКИ БАШКОРТОСТАН</w:t>
            </w:r>
          </w:p>
          <w:p w:rsidR="004B1C4A" w:rsidRPr="005C7C3D" w:rsidRDefault="004B1C4A" w:rsidP="003F779C">
            <w:pPr>
              <w:pStyle w:val="a4"/>
              <w:spacing w:before="0" w:after="0"/>
              <w:jc w:val="center"/>
              <w:rPr>
                <w:sz w:val="16"/>
                <w:szCs w:val="28"/>
              </w:rPr>
            </w:pPr>
            <w:r w:rsidRPr="005C7C3D">
              <w:rPr>
                <w:sz w:val="16"/>
                <w:szCs w:val="28"/>
              </w:rPr>
              <w:t>452170, р.п. Чишмы, ул. Кирова,5</w:t>
            </w:r>
          </w:p>
          <w:p w:rsidR="004B1C4A" w:rsidRPr="005C7C3D" w:rsidRDefault="004B1C4A" w:rsidP="003F779C">
            <w:pPr>
              <w:pStyle w:val="a4"/>
              <w:spacing w:before="0" w:after="0"/>
              <w:jc w:val="center"/>
              <w:rPr>
                <w:sz w:val="16"/>
                <w:szCs w:val="28"/>
              </w:rPr>
            </w:pPr>
            <w:r w:rsidRPr="005C7C3D">
              <w:rPr>
                <w:sz w:val="16"/>
                <w:szCs w:val="28"/>
              </w:rPr>
              <w:t>тел./факс (34797) 2-07-03</w:t>
            </w:r>
          </w:p>
          <w:p w:rsidR="004B1C4A" w:rsidRPr="005C7C3D" w:rsidRDefault="004B1C4A" w:rsidP="003F779C">
            <w:pPr>
              <w:ind w:left="30"/>
              <w:jc w:val="center"/>
              <w:rPr>
                <w:rFonts w:ascii="Times New Roman" w:hAnsi="Times New Roman" w:cs="Times New Roman"/>
                <w:sz w:val="16"/>
                <w:szCs w:val="28"/>
              </w:rPr>
            </w:pPr>
            <w:r w:rsidRPr="005C7C3D">
              <w:rPr>
                <w:rFonts w:ascii="Times New Roman" w:hAnsi="Times New Roman" w:cs="Times New Roman"/>
                <w:sz w:val="16"/>
                <w:szCs w:val="28"/>
                <w:lang w:val="en-US"/>
              </w:rPr>
              <w:t xml:space="preserve">e-mail: </w:t>
            </w:r>
            <w:hyperlink r:id="rId12" w:history="1">
              <w:r w:rsidRPr="005C7C3D">
                <w:rPr>
                  <w:rStyle w:val="af"/>
                  <w:rFonts w:ascii="Times New Roman" w:hAnsi="Times New Roman" w:cs="Times New Roman"/>
                  <w:sz w:val="16"/>
                  <w:szCs w:val="28"/>
                </w:rPr>
                <w:t>chishm-gimn@mail.ru</w:t>
              </w:r>
            </w:hyperlink>
          </w:p>
          <w:p w:rsidR="004B1C4A" w:rsidRPr="005C7C3D" w:rsidRDefault="004B1C4A" w:rsidP="003F779C">
            <w:pPr>
              <w:pStyle w:val="a4"/>
              <w:spacing w:before="0" w:after="0"/>
              <w:jc w:val="center"/>
              <w:rPr>
                <w:sz w:val="16"/>
                <w:szCs w:val="28"/>
              </w:rPr>
            </w:pPr>
          </w:p>
        </w:tc>
      </w:tr>
    </w:tbl>
    <w:p w:rsidR="004B1C4A" w:rsidRPr="00C5426B" w:rsidRDefault="004B1C4A" w:rsidP="004B1C4A">
      <w:pPr>
        <w:pBdr>
          <w:bottom w:val="single" w:sz="8" w:space="0" w:color="000000"/>
        </w:pBdr>
        <w:ind w:right="-570"/>
        <w:rPr>
          <w:rFonts w:ascii="Times New Roman" w:hAnsi="Times New Roman" w:cs="Times New Roman"/>
          <w:sz w:val="28"/>
          <w:szCs w:val="28"/>
          <w:lang w:val="en-US"/>
        </w:rPr>
      </w:pPr>
    </w:p>
    <w:p w:rsidR="004B1C4A" w:rsidRPr="00C5426B" w:rsidRDefault="004B1C4A" w:rsidP="004B1C4A">
      <w:pPr>
        <w:shd w:val="clear" w:color="auto" w:fill="FFFFFF"/>
        <w:tabs>
          <w:tab w:val="left" w:pos="4022"/>
        </w:tabs>
        <w:jc w:val="center"/>
        <w:rPr>
          <w:rFonts w:ascii="Times New Roman" w:hAnsi="Times New Roman" w:cs="Times New Roman"/>
          <w:sz w:val="28"/>
          <w:szCs w:val="28"/>
        </w:rPr>
      </w:pPr>
      <w:r w:rsidRPr="00C5426B">
        <w:rPr>
          <w:rFonts w:ascii="Times New Roman" w:hAnsi="Times New Roman" w:cs="Times New Roman"/>
          <w:spacing w:val="20"/>
          <w:sz w:val="28"/>
          <w:szCs w:val="28"/>
        </w:rPr>
        <w:t>Приказ № 154</w:t>
      </w:r>
    </w:p>
    <w:p w:rsidR="004B1C4A" w:rsidRPr="00C5426B" w:rsidRDefault="004B1C4A" w:rsidP="004B1C4A">
      <w:pPr>
        <w:shd w:val="clear" w:color="auto" w:fill="FFFFFF"/>
        <w:spacing w:before="331" w:line="240" w:lineRule="atLeast"/>
        <w:ind w:left="58"/>
        <w:rPr>
          <w:rFonts w:ascii="Times New Roman" w:hAnsi="Times New Roman" w:cs="Times New Roman"/>
          <w:sz w:val="28"/>
          <w:szCs w:val="28"/>
        </w:rPr>
      </w:pPr>
      <w:r w:rsidRPr="00C5426B">
        <w:rPr>
          <w:rFonts w:ascii="Times New Roman" w:hAnsi="Times New Roman" w:cs="Times New Roman"/>
          <w:spacing w:val="1"/>
          <w:sz w:val="28"/>
          <w:szCs w:val="28"/>
        </w:rPr>
        <w:t>по МБОУ Гимназии МР</w:t>
      </w:r>
    </w:p>
    <w:p w:rsidR="004B1C4A" w:rsidRPr="00C5426B" w:rsidRDefault="004B1C4A" w:rsidP="004B1C4A">
      <w:pPr>
        <w:shd w:val="clear" w:color="auto" w:fill="FFFFFF"/>
        <w:tabs>
          <w:tab w:val="left" w:pos="6000"/>
        </w:tabs>
        <w:spacing w:line="240" w:lineRule="atLeast"/>
        <w:ind w:left="58"/>
        <w:rPr>
          <w:rFonts w:ascii="Times New Roman" w:hAnsi="Times New Roman" w:cs="Times New Roman"/>
          <w:sz w:val="28"/>
          <w:szCs w:val="28"/>
        </w:rPr>
      </w:pPr>
      <w:r w:rsidRPr="00C5426B">
        <w:rPr>
          <w:rFonts w:ascii="Times New Roman" w:hAnsi="Times New Roman" w:cs="Times New Roman"/>
          <w:spacing w:val="-1"/>
          <w:sz w:val="28"/>
          <w:szCs w:val="28"/>
        </w:rPr>
        <w:t>Чишминский район РБ</w:t>
      </w:r>
      <w:r w:rsidRPr="00C5426B">
        <w:rPr>
          <w:rFonts w:ascii="Times New Roman" w:hAnsi="Times New Roman" w:cs="Times New Roman"/>
          <w:sz w:val="28"/>
          <w:szCs w:val="28"/>
        </w:rPr>
        <w:tab/>
      </w:r>
      <w:r w:rsidRPr="00C5426B">
        <w:rPr>
          <w:rFonts w:ascii="Times New Roman" w:hAnsi="Times New Roman" w:cs="Times New Roman"/>
          <w:spacing w:val="3"/>
          <w:sz w:val="28"/>
          <w:szCs w:val="28"/>
        </w:rPr>
        <w:t>от   «09» апреля 2018 года</w:t>
      </w:r>
    </w:p>
    <w:p w:rsidR="004B1C4A" w:rsidRPr="00C5426B" w:rsidRDefault="004B1C4A" w:rsidP="004B1C4A">
      <w:pPr>
        <w:shd w:val="clear" w:color="auto" w:fill="FFFFFF"/>
        <w:spacing w:before="576" w:line="240" w:lineRule="atLeast"/>
        <w:ind w:left="62"/>
        <w:rPr>
          <w:rFonts w:ascii="Times New Roman" w:hAnsi="Times New Roman" w:cs="Times New Roman"/>
          <w:sz w:val="28"/>
          <w:szCs w:val="28"/>
        </w:rPr>
      </w:pPr>
      <w:r w:rsidRPr="00C5426B">
        <w:rPr>
          <w:rFonts w:ascii="Times New Roman" w:hAnsi="Times New Roman" w:cs="Times New Roman"/>
          <w:spacing w:val="2"/>
          <w:sz w:val="28"/>
          <w:szCs w:val="28"/>
        </w:rPr>
        <w:t xml:space="preserve">«Об открытии центра дневного пребывания » </w:t>
      </w:r>
    </w:p>
    <w:p w:rsidR="004B1C4A" w:rsidRPr="00C5426B" w:rsidRDefault="004B1C4A" w:rsidP="004B1C4A">
      <w:pPr>
        <w:ind w:firstLine="567"/>
        <w:jc w:val="both"/>
        <w:rPr>
          <w:rFonts w:ascii="Times New Roman" w:hAnsi="Times New Roman" w:cs="Times New Roman"/>
          <w:sz w:val="28"/>
          <w:szCs w:val="28"/>
        </w:rPr>
      </w:pPr>
      <w:r w:rsidRPr="00C5426B">
        <w:rPr>
          <w:rFonts w:ascii="Times New Roman" w:hAnsi="Times New Roman" w:cs="Times New Roman"/>
          <w:sz w:val="28"/>
          <w:szCs w:val="28"/>
        </w:rPr>
        <w:t>На основании распоряжения главы Администрации № 155-рв  от27.03.2018г. об организации отдыха, оздоровления и занятости детей, подростков и молодежи муниципального района Чишминский район в 2018 г.</w:t>
      </w:r>
      <w:r w:rsidRPr="00C5426B">
        <w:rPr>
          <w:rFonts w:ascii="Times New Roman" w:hAnsi="Times New Roman" w:cs="Times New Roman"/>
          <w:spacing w:val="18"/>
          <w:sz w:val="28"/>
          <w:szCs w:val="28"/>
        </w:rPr>
        <w:t>, согласно плану летней оздоровительной работыотдела образования Администрации Чишминский район Республики Башкортостан, приказа МКУ Управление образования Администрации Чишминский район Республики Башкортостан № 194от 04 апреля 2018 года</w:t>
      </w:r>
    </w:p>
    <w:p w:rsidR="004B1C4A" w:rsidRPr="00C5426B" w:rsidRDefault="004B1C4A" w:rsidP="004B1C4A">
      <w:pPr>
        <w:shd w:val="clear" w:color="auto" w:fill="FFFFFF"/>
        <w:spacing w:line="240" w:lineRule="atLeast"/>
        <w:ind w:left="77"/>
        <w:jc w:val="center"/>
        <w:rPr>
          <w:rFonts w:ascii="Times New Roman" w:hAnsi="Times New Roman" w:cs="Times New Roman"/>
          <w:spacing w:val="-1"/>
          <w:sz w:val="28"/>
          <w:szCs w:val="28"/>
        </w:rPr>
      </w:pPr>
    </w:p>
    <w:p w:rsidR="004B1C4A" w:rsidRPr="00C5426B" w:rsidRDefault="004B1C4A" w:rsidP="004B1C4A">
      <w:pPr>
        <w:shd w:val="clear" w:color="auto" w:fill="FFFFFF"/>
        <w:spacing w:line="240" w:lineRule="atLeast"/>
        <w:ind w:left="77"/>
        <w:jc w:val="center"/>
        <w:rPr>
          <w:rFonts w:ascii="Times New Roman" w:hAnsi="Times New Roman" w:cs="Times New Roman"/>
          <w:spacing w:val="-1"/>
          <w:sz w:val="28"/>
          <w:szCs w:val="28"/>
        </w:rPr>
      </w:pPr>
      <w:r w:rsidRPr="00C5426B">
        <w:rPr>
          <w:rFonts w:ascii="Times New Roman" w:hAnsi="Times New Roman" w:cs="Times New Roman"/>
          <w:spacing w:val="-1"/>
          <w:sz w:val="28"/>
          <w:szCs w:val="28"/>
        </w:rPr>
        <w:t>ПРИКАЗЫВАЮ:</w:t>
      </w:r>
    </w:p>
    <w:p w:rsidR="004B1C4A" w:rsidRPr="00C5426B" w:rsidRDefault="004B1C4A" w:rsidP="004B1C4A">
      <w:pPr>
        <w:shd w:val="clear" w:color="auto" w:fill="FFFFFF"/>
        <w:spacing w:line="0" w:lineRule="atLeast"/>
        <w:ind w:left="77"/>
        <w:rPr>
          <w:rFonts w:ascii="Times New Roman" w:hAnsi="Times New Roman" w:cs="Times New Roman"/>
          <w:sz w:val="28"/>
          <w:szCs w:val="28"/>
        </w:rPr>
      </w:pPr>
    </w:p>
    <w:p w:rsidR="004B1C4A" w:rsidRPr="00C5426B" w:rsidRDefault="004B1C4A" w:rsidP="004B1C4A">
      <w:pPr>
        <w:widowControl w:val="0"/>
        <w:numPr>
          <w:ilvl w:val="0"/>
          <w:numId w:val="26"/>
        </w:numPr>
        <w:shd w:val="clear" w:color="auto" w:fill="FFFFFF"/>
        <w:autoSpaceDE w:val="0"/>
        <w:autoSpaceDN w:val="0"/>
        <w:adjustRightInd w:val="0"/>
        <w:spacing w:after="0" w:line="0" w:lineRule="atLeast"/>
        <w:ind w:left="0" w:right="14" w:firstLine="567"/>
        <w:rPr>
          <w:rFonts w:ascii="Times New Roman" w:hAnsi="Times New Roman" w:cs="Times New Roman"/>
          <w:sz w:val="28"/>
          <w:szCs w:val="28"/>
        </w:rPr>
      </w:pPr>
      <w:r w:rsidRPr="00C5426B">
        <w:rPr>
          <w:rFonts w:ascii="Times New Roman" w:hAnsi="Times New Roman" w:cs="Times New Roman"/>
          <w:spacing w:val="1"/>
          <w:sz w:val="28"/>
          <w:szCs w:val="28"/>
        </w:rPr>
        <w:t>Открыть центр дневного пребывания на базе Гимназии в период с 01 по 21 июня 2017</w:t>
      </w:r>
      <w:r w:rsidRPr="00C5426B">
        <w:rPr>
          <w:rFonts w:ascii="Times New Roman" w:hAnsi="Times New Roman" w:cs="Times New Roman"/>
          <w:sz w:val="28"/>
          <w:szCs w:val="28"/>
        </w:rPr>
        <w:t xml:space="preserve"> года с количеством 107 обучающихся.</w:t>
      </w:r>
    </w:p>
    <w:p w:rsidR="004B1C4A" w:rsidRPr="00C5426B" w:rsidRDefault="004B1C4A" w:rsidP="004B1C4A">
      <w:pPr>
        <w:widowControl w:val="0"/>
        <w:numPr>
          <w:ilvl w:val="0"/>
          <w:numId w:val="26"/>
        </w:numPr>
        <w:shd w:val="clear" w:color="auto" w:fill="FFFFFF"/>
        <w:autoSpaceDE w:val="0"/>
        <w:autoSpaceDN w:val="0"/>
        <w:adjustRightInd w:val="0"/>
        <w:spacing w:after="0" w:line="0" w:lineRule="atLeast"/>
        <w:ind w:left="0" w:right="5"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Начальником центра дневного пребывания назначить ЮлдашбаевуРенаруРадиковну, педагога-психолога.</w:t>
      </w:r>
    </w:p>
    <w:p w:rsidR="004B1C4A" w:rsidRPr="00C5426B" w:rsidRDefault="004B1C4A" w:rsidP="004B1C4A">
      <w:pPr>
        <w:widowControl w:val="0"/>
        <w:numPr>
          <w:ilvl w:val="0"/>
          <w:numId w:val="26"/>
        </w:numPr>
        <w:shd w:val="clear" w:color="auto" w:fill="FFFFFF"/>
        <w:autoSpaceDE w:val="0"/>
        <w:autoSpaceDN w:val="0"/>
        <w:adjustRightInd w:val="0"/>
        <w:spacing w:after="0" w:line="0" w:lineRule="atLeast"/>
        <w:ind w:left="0" w:right="5"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Заместителем начальника центра дневного пребывания назначить МасалимовуГульчачакЯгафаровну –учителя начальных классов.</w:t>
      </w:r>
    </w:p>
    <w:p w:rsidR="004B1C4A" w:rsidRPr="00C5426B" w:rsidRDefault="004B1C4A" w:rsidP="004B1C4A">
      <w:pPr>
        <w:widowControl w:val="0"/>
        <w:numPr>
          <w:ilvl w:val="0"/>
          <w:numId w:val="26"/>
        </w:numPr>
        <w:shd w:val="clear" w:color="auto" w:fill="FFFFFF"/>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6"/>
          <w:sz w:val="28"/>
          <w:szCs w:val="28"/>
        </w:rPr>
        <w:lastRenderedPageBreak/>
        <w:t>Воспитателями центра дневного пребывания назначить следующих учителей:</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pacing w:val="2"/>
          <w:sz w:val="28"/>
          <w:szCs w:val="28"/>
        </w:rPr>
        <w:t>БайбуринуЭльвинуВенеровну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Кудоярову Гульнару Рафаиловну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Демьяненко Галину Васильевну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Матюхину Светлану Аркадьевну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Сеничеву Татьяну Юрьевну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ЗайнагабдиновуАйгульУзбековну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Мухаметшину Лиду Сайфутдиновну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Хайруллину РаузануАсхатовну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МасалимовуГульчачакЯгафаровну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РахматуллинуФилюзуАглямовну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Исламову Марьям Газинуровну</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Исламова Ильнара Газинуровича</w:t>
      </w:r>
    </w:p>
    <w:p w:rsidR="004B1C4A" w:rsidRPr="00C5426B" w:rsidRDefault="004B1C4A" w:rsidP="004B1C4A">
      <w:pPr>
        <w:widowControl w:val="0"/>
        <w:numPr>
          <w:ilvl w:val="0"/>
          <w:numId w:val="27"/>
        </w:numPr>
        <w:shd w:val="clear" w:color="auto" w:fill="FFFFFF"/>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z w:val="28"/>
          <w:szCs w:val="28"/>
        </w:rPr>
        <w:t>Есипову Наталью Сергеевну</w:t>
      </w:r>
    </w:p>
    <w:p w:rsidR="004B1C4A" w:rsidRPr="00C5426B" w:rsidRDefault="004B1C4A" w:rsidP="004B1C4A">
      <w:pPr>
        <w:widowControl w:val="0"/>
        <w:shd w:val="clear" w:color="auto" w:fill="FFFFFF"/>
        <w:autoSpaceDE w:val="0"/>
        <w:autoSpaceDN w:val="0"/>
        <w:adjustRightInd w:val="0"/>
        <w:spacing w:line="0" w:lineRule="atLeast"/>
        <w:ind w:left="1287" w:right="53"/>
        <w:rPr>
          <w:rFonts w:ascii="Times New Roman" w:hAnsi="Times New Roman" w:cs="Times New Roman"/>
          <w:sz w:val="28"/>
          <w:szCs w:val="28"/>
        </w:rPr>
      </w:pPr>
    </w:p>
    <w:p w:rsidR="004B1C4A" w:rsidRPr="00C5426B" w:rsidRDefault="004B1C4A" w:rsidP="004B1C4A">
      <w:pPr>
        <w:pStyle w:val="ad"/>
        <w:widowControl w:val="0"/>
        <w:numPr>
          <w:ilvl w:val="0"/>
          <w:numId w:val="26"/>
        </w:numPr>
        <w:shd w:val="clear" w:color="auto" w:fill="FFFFFF"/>
        <w:autoSpaceDE w:val="0"/>
        <w:autoSpaceDN w:val="0"/>
        <w:adjustRightInd w:val="0"/>
        <w:spacing w:after="0" w:line="0" w:lineRule="atLeast"/>
        <w:ind w:right="53"/>
        <w:rPr>
          <w:rFonts w:ascii="Times New Roman" w:hAnsi="Times New Roman"/>
          <w:sz w:val="28"/>
          <w:szCs w:val="28"/>
        </w:rPr>
      </w:pPr>
      <w:r w:rsidRPr="00C5426B">
        <w:rPr>
          <w:rFonts w:ascii="Times New Roman" w:hAnsi="Times New Roman"/>
          <w:sz w:val="28"/>
          <w:szCs w:val="28"/>
        </w:rPr>
        <w:t>Музыкальным руководителем центра дневного пребывания назначить Хакимову Лиану Разилевну.</w:t>
      </w:r>
    </w:p>
    <w:p w:rsidR="004B1C4A" w:rsidRPr="00C5426B" w:rsidRDefault="004B1C4A" w:rsidP="004B1C4A">
      <w:pPr>
        <w:pStyle w:val="ad"/>
        <w:widowControl w:val="0"/>
        <w:numPr>
          <w:ilvl w:val="0"/>
          <w:numId w:val="26"/>
        </w:numPr>
        <w:shd w:val="clear" w:color="auto" w:fill="FFFFFF"/>
        <w:autoSpaceDE w:val="0"/>
        <w:autoSpaceDN w:val="0"/>
        <w:adjustRightInd w:val="0"/>
        <w:spacing w:after="0" w:line="0" w:lineRule="atLeast"/>
        <w:ind w:right="53"/>
        <w:rPr>
          <w:rFonts w:ascii="Times New Roman" w:hAnsi="Times New Roman"/>
          <w:sz w:val="28"/>
          <w:szCs w:val="28"/>
        </w:rPr>
      </w:pPr>
      <w:r w:rsidRPr="00C5426B">
        <w:rPr>
          <w:rFonts w:ascii="Times New Roman" w:hAnsi="Times New Roman"/>
          <w:sz w:val="28"/>
          <w:szCs w:val="28"/>
        </w:rPr>
        <w:t xml:space="preserve"> Педагогом-психологом центра дневного пребывания назначить Юлдашбаеву Ренару Радиковну. </w:t>
      </w:r>
    </w:p>
    <w:p w:rsidR="004B1C4A" w:rsidRPr="00C5426B" w:rsidRDefault="004B1C4A" w:rsidP="004B1C4A">
      <w:pPr>
        <w:widowControl w:val="0"/>
        <w:numPr>
          <w:ilvl w:val="0"/>
          <w:numId w:val="26"/>
        </w:numPr>
        <w:shd w:val="clear" w:color="auto" w:fill="FFFFFF"/>
        <w:tabs>
          <w:tab w:val="left" w:pos="567"/>
          <w:tab w:val="left" w:pos="1418"/>
        </w:tabs>
        <w:autoSpaceDE w:val="0"/>
        <w:autoSpaceDN w:val="0"/>
        <w:adjustRightInd w:val="0"/>
        <w:spacing w:after="0" w:line="0" w:lineRule="atLeast"/>
        <w:ind w:left="709" w:right="53" w:hanging="142"/>
        <w:rPr>
          <w:rFonts w:ascii="Times New Roman" w:hAnsi="Times New Roman" w:cs="Times New Roman"/>
          <w:sz w:val="28"/>
          <w:szCs w:val="28"/>
        </w:rPr>
      </w:pPr>
      <w:r w:rsidRPr="00C5426B">
        <w:rPr>
          <w:rFonts w:ascii="Times New Roman" w:hAnsi="Times New Roman" w:cs="Times New Roman"/>
          <w:sz w:val="28"/>
          <w:szCs w:val="28"/>
        </w:rPr>
        <w:t>Поварами для организации питания назначить:</w:t>
      </w:r>
    </w:p>
    <w:p w:rsidR="004B1C4A" w:rsidRPr="00C5426B" w:rsidRDefault="004B1C4A" w:rsidP="004B1C4A">
      <w:pPr>
        <w:pStyle w:val="ad"/>
        <w:widowControl w:val="0"/>
        <w:numPr>
          <w:ilvl w:val="0"/>
          <w:numId w:val="30"/>
        </w:numPr>
        <w:shd w:val="clear" w:color="auto" w:fill="FFFFFF"/>
        <w:tabs>
          <w:tab w:val="left" w:pos="567"/>
          <w:tab w:val="left" w:pos="1985"/>
        </w:tabs>
        <w:autoSpaceDE w:val="0"/>
        <w:autoSpaceDN w:val="0"/>
        <w:adjustRightInd w:val="0"/>
        <w:spacing w:after="0" w:line="0" w:lineRule="atLeast"/>
        <w:ind w:left="1418" w:right="53" w:hanging="425"/>
        <w:rPr>
          <w:rFonts w:ascii="Times New Roman" w:hAnsi="Times New Roman"/>
          <w:sz w:val="28"/>
          <w:szCs w:val="28"/>
        </w:rPr>
      </w:pPr>
      <w:r w:rsidRPr="00C5426B">
        <w:rPr>
          <w:rFonts w:ascii="Times New Roman" w:hAnsi="Times New Roman"/>
          <w:sz w:val="28"/>
          <w:szCs w:val="28"/>
        </w:rPr>
        <w:t>ФаткуллинуШагуруГафиятовну</w:t>
      </w:r>
    </w:p>
    <w:p w:rsidR="004B1C4A" w:rsidRPr="00C5426B" w:rsidRDefault="004B1C4A" w:rsidP="004B1C4A">
      <w:pPr>
        <w:pStyle w:val="ad"/>
        <w:widowControl w:val="0"/>
        <w:numPr>
          <w:ilvl w:val="0"/>
          <w:numId w:val="30"/>
        </w:numPr>
        <w:shd w:val="clear" w:color="auto" w:fill="FFFFFF"/>
        <w:tabs>
          <w:tab w:val="left" w:pos="567"/>
          <w:tab w:val="left" w:pos="1985"/>
        </w:tabs>
        <w:autoSpaceDE w:val="0"/>
        <w:autoSpaceDN w:val="0"/>
        <w:adjustRightInd w:val="0"/>
        <w:spacing w:after="0" w:line="0" w:lineRule="atLeast"/>
        <w:ind w:left="1418" w:right="53" w:hanging="425"/>
        <w:rPr>
          <w:rFonts w:ascii="Times New Roman" w:hAnsi="Times New Roman"/>
          <w:sz w:val="28"/>
          <w:szCs w:val="28"/>
        </w:rPr>
      </w:pPr>
      <w:r w:rsidRPr="00C5426B">
        <w:rPr>
          <w:rFonts w:ascii="Times New Roman" w:hAnsi="Times New Roman"/>
          <w:sz w:val="28"/>
          <w:szCs w:val="28"/>
        </w:rPr>
        <w:t>СуфияновуМанзилюАхматдиновну</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567" w:right="53" w:firstLine="0"/>
        <w:rPr>
          <w:rFonts w:ascii="Times New Roman" w:hAnsi="Times New Roman" w:cs="Times New Roman"/>
          <w:sz w:val="28"/>
          <w:szCs w:val="28"/>
        </w:rPr>
      </w:pPr>
      <w:r w:rsidRPr="00C5426B">
        <w:rPr>
          <w:rFonts w:ascii="Times New Roman" w:hAnsi="Times New Roman" w:cs="Times New Roman"/>
          <w:spacing w:val="2"/>
          <w:sz w:val="28"/>
          <w:szCs w:val="28"/>
        </w:rPr>
        <w:t>Кухонными работниками назначить:</w:t>
      </w:r>
    </w:p>
    <w:p w:rsidR="004B1C4A" w:rsidRPr="00C5426B" w:rsidRDefault="004B1C4A" w:rsidP="004B1C4A">
      <w:pPr>
        <w:pStyle w:val="ad"/>
        <w:widowControl w:val="0"/>
        <w:numPr>
          <w:ilvl w:val="0"/>
          <w:numId w:val="31"/>
        </w:numPr>
        <w:shd w:val="clear" w:color="auto" w:fill="FFFFFF"/>
        <w:tabs>
          <w:tab w:val="left" w:pos="993"/>
        </w:tabs>
        <w:autoSpaceDE w:val="0"/>
        <w:autoSpaceDN w:val="0"/>
        <w:adjustRightInd w:val="0"/>
        <w:spacing w:after="0" w:line="0" w:lineRule="atLeast"/>
        <w:ind w:right="53"/>
        <w:rPr>
          <w:rFonts w:ascii="Times New Roman" w:hAnsi="Times New Roman"/>
          <w:sz w:val="28"/>
          <w:szCs w:val="28"/>
        </w:rPr>
      </w:pPr>
      <w:r w:rsidRPr="00C5426B">
        <w:rPr>
          <w:rFonts w:ascii="Times New Roman" w:hAnsi="Times New Roman"/>
          <w:sz w:val="28"/>
          <w:szCs w:val="28"/>
        </w:rPr>
        <w:t>АгиловуАйсылуРахматулловну</w:t>
      </w:r>
    </w:p>
    <w:p w:rsidR="004B1C4A" w:rsidRPr="00C5426B" w:rsidRDefault="004B1C4A" w:rsidP="004B1C4A">
      <w:pPr>
        <w:pStyle w:val="ad"/>
        <w:widowControl w:val="0"/>
        <w:numPr>
          <w:ilvl w:val="0"/>
          <w:numId w:val="31"/>
        </w:numPr>
        <w:shd w:val="clear" w:color="auto" w:fill="FFFFFF"/>
        <w:tabs>
          <w:tab w:val="left" w:pos="993"/>
        </w:tabs>
        <w:autoSpaceDE w:val="0"/>
        <w:autoSpaceDN w:val="0"/>
        <w:adjustRightInd w:val="0"/>
        <w:spacing w:after="0" w:line="0" w:lineRule="atLeast"/>
        <w:ind w:right="53"/>
        <w:rPr>
          <w:rFonts w:ascii="Times New Roman" w:hAnsi="Times New Roman"/>
          <w:sz w:val="28"/>
          <w:szCs w:val="28"/>
        </w:rPr>
      </w:pPr>
      <w:r w:rsidRPr="00C5426B">
        <w:rPr>
          <w:rFonts w:ascii="Times New Roman" w:hAnsi="Times New Roman"/>
          <w:sz w:val="28"/>
          <w:szCs w:val="28"/>
        </w:rPr>
        <w:t>Нестеренко Надежду Ивановну</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rPr>
          <w:rFonts w:ascii="Times New Roman" w:hAnsi="Times New Roman" w:cs="Times New Roman"/>
          <w:sz w:val="28"/>
          <w:szCs w:val="28"/>
        </w:rPr>
      </w:pPr>
    </w:p>
    <w:p w:rsidR="004B1C4A" w:rsidRPr="00C5426B" w:rsidRDefault="004B1C4A" w:rsidP="004B1C4A">
      <w:pPr>
        <w:pStyle w:val="ad"/>
        <w:widowControl w:val="0"/>
        <w:numPr>
          <w:ilvl w:val="0"/>
          <w:numId w:val="26"/>
        </w:numPr>
        <w:shd w:val="clear" w:color="auto" w:fill="FFFFFF"/>
        <w:tabs>
          <w:tab w:val="left" w:pos="1134"/>
          <w:tab w:val="left" w:pos="1418"/>
          <w:tab w:val="left" w:pos="1843"/>
        </w:tabs>
        <w:autoSpaceDE w:val="0"/>
        <w:autoSpaceDN w:val="0"/>
        <w:adjustRightInd w:val="0"/>
        <w:spacing w:after="0" w:line="0" w:lineRule="atLeast"/>
        <w:ind w:left="142" w:right="53" w:firstLine="425"/>
        <w:rPr>
          <w:rFonts w:ascii="Times New Roman" w:hAnsi="Times New Roman"/>
          <w:sz w:val="28"/>
          <w:szCs w:val="28"/>
        </w:rPr>
      </w:pPr>
      <w:r w:rsidRPr="00C5426B">
        <w:rPr>
          <w:rFonts w:ascii="Times New Roman" w:hAnsi="Times New Roman"/>
          <w:spacing w:val="2"/>
          <w:sz w:val="28"/>
          <w:szCs w:val="28"/>
        </w:rPr>
        <w:t xml:space="preserve">Утвердить штатное расписание сотрудников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Ответственным по административно-хозяйственной части назначить заместителя директора по АХЧ</w:t>
      </w:r>
      <w:r w:rsidRPr="00C5426B">
        <w:rPr>
          <w:rFonts w:ascii="Times New Roman" w:hAnsi="Times New Roman" w:cs="Times New Roman"/>
          <w:spacing w:val="2"/>
          <w:sz w:val="28"/>
          <w:szCs w:val="28"/>
          <w:highlight w:val="yellow"/>
        </w:rPr>
        <w:t>МударисовуАльфиюРамилевну.</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Создать бракеражную комиссию в следующем составе:</w:t>
      </w:r>
    </w:p>
    <w:p w:rsidR="004B1C4A" w:rsidRPr="00C5426B" w:rsidRDefault="004B1C4A" w:rsidP="004B1C4A">
      <w:pPr>
        <w:widowControl w:val="0"/>
        <w:numPr>
          <w:ilvl w:val="2"/>
          <w:numId w:val="28"/>
        </w:numPr>
        <w:shd w:val="clear" w:color="auto" w:fill="FFFFFF"/>
        <w:tabs>
          <w:tab w:val="left" w:pos="142"/>
        </w:tabs>
        <w:autoSpaceDE w:val="0"/>
        <w:autoSpaceDN w:val="0"/>
        <w:adjustRightInd w:val="0"/>
        <w:spacing w:after="0" w:line="0" w:lineRule="atLeast"/>
        <w:ind w:right="53"/>
        <w:rPr>
          <w:rFonts w:ascii="Times New Roman" w:hAnsi="Times New Roman" w:cs="Times New Roman"/>
          <w:spacing w:val="2"/>
          <w:sz w:val="28"/>
          <w:szCs w:val="28"/>
        </w:rPr>
      </w:pPr>
      <w:r w:rsidRPr="00C5426B">
        <w:rPr>
          <w:rFonts w:ascii="Times New Roman" w:hAnsi="Times New Roman" w:cs="Times New Roman"/>
          <w:spacing w:val="2"/>
          <w:sz w:val="28"/>
          <w:szCs w:val="28"/>
        </w:rPr>
        <w:t xml:space="preserve">Курамшина Филюза Шафиковна, мед.работник </w:t>
      </w:r>
    </w:p>
    <w:p w:rsidR="004B1C4A" w:rsidRPr="00C5426B" w:rsidRDefault="004B1C4A" w:rsidP="004B1C4A">
      <w:pPr>
        <w:widowControl w:val="0"/>
        <w:numPr>
          <w:ilvl w:val="2"/>
          <w:numId w:val="28"/>
        </w:numPr>
        <w:shd w:val="clear" w:color="auto" w:fill="FFFFFF"/>
        <w:tabs>
          <w:tab w:val="left" w:pos="142"/>
        </w:tabs>
        <w:autoSpaceDE w:val="0"/>
        <w:autoSpaceDN w:val="0"/>
        <w:adjustRightInd w:val="0"/>
        <w:spacing w:after="0" w:line="0" w:lineRule="atLeast"/>
        <w:ind w:right="53"/>
        <w:rPr>
          <w:rFonts w:ascii="Times New Roman" w:hAnsi="Times New Roman" w:cs="Times New Roman"/>
          <w:spacing w:val="2"/>
          <w:sz w:val="28"/>
          <w:szCs w:val="28"/>
        </w:rPr>
      </w:pPr>
      <w:r w:rsidRPr="00C5426B">
        <w:rPr>
          <w:rFonts w:ascii="Times New Roman" w:hAnsi="Times New Roman" w:cs="Times New Roman"/>
          <w:spacing w:val="2"/>
          <w:sz w:val="28"/>
          <w:szCs w:val="28"/>
        </w:rPr>
        <w:t>ЮлдашбаеваРенараРадиковна, начальник ЦДП</w:t>
      </w:r>
    </w:p>
    <w:p w:rsidR="004B1C4A" w:rsidRPr="00C5426B" w:rsidRDefault="004B1C4A" w:rsidP="004B1C4A">
      <w:pPr>
        <w:widowControl w:val="0"/>
        <w:numPr>
          <w:ilvl w:val="2"/>
          <w:numId w:val="28"/>
        </w:numPr>
        <w:shd w:val="clear" w:color="auto" w:fill="FFFFFF"/>
        <w:tabs>
          <w:tab w:val="left" w:pos="142"/>
        </w:tabs>
        <w:autoSpaceDE w:val="0"/>
        <w:autoSpaceDN w:val="0"/>
        <w:adjustRightInd w:val="0"/>
        <w:spacing w:after="0" w:line="0" w:lineRule="atLeast"/>
        <w:ind w:right="53"/>
        <w:rPr>
          <w:rFonts w:ascii="Times New Roman" w:hAnsi="Times New Roman" w:cs="Times New Roman"/>
          <w:spacing w:val="2"/>
          <w:sz w:val="28"/>
          <w:szCs w:val="28"/>
        </w:rPr>
      </w:pPr>
      <w:r w:rsidRPr="00C5426B">
        <w:rPr>
          <w:rFonts w:ascii="Times New Roman" w:hAnsi="Times New Roman" w:cs="Times New Roman"/>
          <w:spacing w:val="2"/>
          <w:sz w:val="28"/>
          <w:szCs w:val="28"/>
        </w:rPr>
        <w:t>МасалимоваГульчачакЯгафаровна, зам. начальника ЦДП</w:t>
      </w:r>
    </w:p>
    <w:p w:rsidR="004B1C4A" w:rsidRPr="00C5426B" w:rsidRDefault="004B1C4A" w:rsidP="004B1C4A">
      <w:pPr>
        <w:widowControl w:val="0"/>
        <w:numPr>
          <w:ilvl w:val="0"/>
          <w:numId w:val="26"/>
        </w:numPr>
        <w:shd w:val="clear" w:color="auto" w:fill="FFFFFF"/>
        <w:tabs>
          <w:tab w:val="left" w:pos="142"/>
          <w:tab w:val="left" w:pos="567"/>
          <w:tab w:val="left" w:pos="1418"/>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z w:val="28"/>
          <w:szCs w:val="28"/>
        </w:rPr>
        <w:t>Уборщиком помещений центра дневного пребывания назначить ГумеровуНуриюЗинуровну.</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Медицинским работником центра дневного пребывания назначить КурамшинуФилюзуШафиковну.</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 xml:space="preserve">Утвердить программу центра дневного пребывания «Город Солнца»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Работу лагеря вести согласно утвержденной программе.</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z w:val="28"/>
          <w:szCs w:val="28"/>
        </w:rPr>
      </w:pPr>
      <w:r w:rsidRPr="00C5426B">
        <w:rPr>
          <w:rFonts w:ascii="Times New Roman" w:hAnsi="Times New Roman" w:cs="Times New Roman"/>
          <w:spacing w:val="2"/>
          <w:sz w:val="28"/>
          <w:szCs w:val="28"/>
        </w:rPr>
        <w:t xml:space="preserve">Воспитателям для организации работы центра дневного </w:t>
      </w:r>
      <w:r w:rsidRPr="00C5426B">
        <w:rPr>
          <w:rFonts w:ascii="Times New Roman" w:hAnsi="Times New Roman" w:cs="Times New Roman"/>
          <w:spacing w:val="2"/>
          <w:sz w:val="28"/>
          <w:szCs w:val="28"/>
        </w:rPr>
        <w:lastRenderedPageBreak/>
        <w:t>пребывания подготовить следующие кабинеты:</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firstLine="1985"/>
        <w:rPr>
          <w:rFonts w:ascii="Times New Roman" w:hAnsi="Times New Roman" w:cs="Times New Roman"/>
          <w:sz w:val="28"/>
          <w:szCs w:val="28"/>
        </w:rPr>
      </w:pPr>
      <w:r w:rsidRPr="00C5426B">
        <w:rPr>
          <w:rFonts w:ascii="Times New Roman" w:hAnsi="Times New Roman" w:cs="Times New Roman"/>
          <w:spacing w:val="2"/>
          <w:sz w:val="28"/>
          <w:szCs w:val="28"/>
        </w:rPr>
        <w:t>-104 кабинет-кабинет начальных классов;</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firstLine="1985"/>
        <w:rPr>
          <w:rFonts w:ascii="Times New Roman" w:hAnsi="Times New Roman" w:cs="Times New Roman"/>
          <w:sz w:val="28"/>
          <w:szCs w:val="28"/>
        </w:rPr>
      </w:pPr>
      <w:r w:rsidRPr="00C5426B">
        <w:rPr>
          <w:rFonts w:ascii="Times New Roman" w:hAnsi="Times New Roman" w:cs="Times New Roman"/>
          <w:spacing w:val="2"/>
          <w:sz w:val="28"/>
          <w:szCs w:val="28"/>
        </w:rPr>
        <w:t>-105 кабинет-кабинет начальных классов;</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firstLine="1985"/>
        <w:rPr>
          <w:rFonts w:ascii="Times New Roman" w:hAnsi="Times New Roman" w:cs="Times New Roman"/>
          <w:sz w:val="28"/>
          <w:szCs w:val="28"/>
        </w:rPr>
      </w:pPr>
      <w:r w:rsidRPr="00C5426B">
        <w:rPr>
          <w:rFonts w:ascii="Times New Roman" w:hAnsi="Times New Roman" w:cs="Times New Roman"/>
          <w:spacing w:val="2"/>
          <w:sz w:val="28"/>
          <w:szCs w:val="28"/>
        </w:rPr>
        <w:t>-106 кабинет-кабинет начальных классов;</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firstLine="1985"/>
        <w:rPr>
          <w:rFonts w:ascii="Times New Roman" w:hAnsi="Times New Roman" w:cs="Times New Roman"/>
          <w:spacing w:val="2"/>
          <w:sz w:val="28"/>
          <w:szCs w:val="28"/>
        </w:rPr>
      </w:pPr>
      <w:r w:rsidRPr="00C5426B">
        <w:rPr>
          <w:rFonts w:ascii="Times New Roman" w:hAnsi="Times New Roman" w:cs="Times New Roman"/>
          <w:spacing w:val="2"/>
          <w:sz w:val="28"/>
          <w:szCs w:val="28"/>
        </w:rPr>
        <w:t>-107 кабинет-кабинет начальных классов;</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firstLine="1985"/>
        <w:rPr>
          <w:rFonts w:ascii="Times New Roman" w:hAnsi="Times New Roman" w:cs="Times New Roman"/>
          <w:spacing w:val="2"/>
          <w:sz w:val="28"/>
          <w:szCs w:val="28"/>
        </w:rPr>
      </w:pPr>
      <w:r w:rsidRPr="00C5426B">
        <w:rPr>
          <w:rFonts w:ascii="Times New Roman" w:hAnsi="Times New Roman" w:cs="Times New Roman"/>
          <w:spacing w:val="2"/>
          <w:sz w:val="28"/>
          <w:szCs w:val="28"/>
        </w:rPr>
        <w:t>-108 кабинет-кабинет начальных классов;</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 xml:space="preserve">Утвердить должностную инструкцию начальника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 xml:space="preserve">Утвердить должностную инструкцию воспитателя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 xml:space="preserve">Утвердить должностную инструкцию уборщика служебных помещений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 xml:space="preserve">Утвердить график работы воспитателей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left="0" w:right="53" w:firstLine="567"/>
        <w:rPr>
          <w:rFonts w:ascii="Times New Roman" w:hAnsi="Times New Roman" w:cs="Times New Roman"/>
          <w:spacing w:val="2"/>
          <w:sz w:val="28"/>
          <w:szCs w:val="28"/>
        </w:rPr>
      </w:pPr>
      <w:r w:rsidRPr="00C5426B">
        <w:rPr>
          <w:rFonts w:ascii="Times New Roman" w:hAnsi="Times New Roman" w:cs="Times New Roman"/>
          <w:spacing w:val="2"/>
          <w:sz w:val="28"/>
          <w:szCs w:val="28"/>
        </w:rPr>
        <w:t>Ответственными за пожарную безопасность на период работы центра дневного пребывания назначить:</w:t>
      </w:r>
    </w:p>
    <w:p w:rsidR="004B1C4A" w:rsidRPr="00C5426B" w:rsidRDefault="004B1C4A" w:rsidP="004B1C4A">
      <w:pPr>
        <w:widowControl w:val="0"/>
        <w:numPr>
          <w:ilvl w:val="0"/>
          <w:numId w:val="29"/>
        </w:numPr>
        <w:shd w:val="clear" w:color="auto" w:fill="FFFFFF"/>
        <w:tabs>
          <w:tab w:val="left" w:pos="142"/>
        </w:tabs>
        <w:autoSpaceDE w:val="0"/>
        <w:autoSpaceDN w:val="0"/>
        <w:adjustRightInd w:val="0"/>
        <w:spacing w:after="0" w:line="0" w:lineRule="atLeast"/>
        <w:ind w:left="1985" w:right="53" w:firstLine="0"/>
        <w:rPr>
          <w:rFonts w:ascii="Times New Roman" w:hAnsi="Times New Roman" w:cs="Times New Roman"/>
          <w:spacing w:val="2"/>
          <w:sz w:val="28"/>
          <w:szCs w:val="28"/>
        </w:rPr>
      </w:pPr>
      <w:r w:rsidRPr="00C5426B">
        <w:rPr>
          <w:rFonts w:ascii="Times New Roman" w:hAnsi="Times New Roman" w:cs="Times New Roman"/>
          <w:spacing w:val="2"/>
          <w:sz w:val="28"/>
          <w:szCs w:val="28"/>
        </w:rPr>
        <w:t>ЮлдашбаевуРенаруРадиковну, начальника ЦДП</w:t>
      </w:r>
    </w:p>
    <w:p w:rsidR="004B1C4A" w:rsidRPr="00C5426B" w:rsidRDefault="004B1C4A" w:rsidP="004B1C4A">
      <w:pPr>
        <w:widowControl w:val="0"/>
        <w:numPr>
          <w:ilvl w:val="0"/>
          <w:numId w:val="29"/>
        </w:numPr>
        <w:shd w:val="clear" w:color="auto" w:fill="FFFFFF"/>
        <w:tabs>
          <w:tab w:val="left" w:pos="142"/>
        </w:tabs>
        <w:autoSpaceDE w:val="0"/>
        <w:autoSpaceDN w:val="0"/>
        <w:adjustRightInd w:val="0"/>
        <w:spacing w:after="0" w:line="0" w:lineRule="atLeast"/>
        <w:ind w:left="1985" w:right="53" w:firstLine="0"/>
        <w:rPr>
          <w:rFonts w:ascii="Times New Roman" w:hAnsi="Times New Roman" w:cs="Times New Roman"/>
          <w:spacing w:val="2"/>
          <w:sz w:val="28"/>
          <w:szCs w:val="28"/>
        </w:rPr>
      </w:pPr>
      <w:r w:rsidRPr="00C5426B">
        <w:rPr>
          <w:rFonts w:ascii="Times New Roman" w:hAnsi="Times New Roman" w:cs="Times New Roman"/>
          <w:spacing w:val="2"/>
          <w:sz w:val="28"/>
          <w:szCs w:val="28"/>
        </w:rPr>
        <w:t>МасалимовуГульчачакЯгафаровну, зам.начальника ЦДП</w:t>
      </w:r>
    </w:p>
    <w:p w:rsidR="004B1C4A" w:rsidRPr="00C5426B" w:rsidRDefault="004B1C4A" w:rsidP="004B1C4A">
      <w:pPr>
        <w:pStyle w:val="ad"/>
        <w:widowControl w:val="0"/>
        <w:numPr>
          <w:ilvl w:val="0"/>
          <w:numId w:val="26"/>
        </w:numPr>
        <w:shd w:val="clear" w:color="auto" w:fill="FFFFFF"/>
        <w:tabs>
          <w:tab w:val="left" w:pos="142"/>
        </w:tabs>
        <w:autoSpaceDE w:val="0"/>
        <w:autoSpaceDN w:val="0"/>
        <w:adjustRightInd w:val="0"/>
        <w:spacing w:after="0" w:line="0" w:lineRule="atLeast"/>
        <w:ind w:right="53"/>
        <w:rPr>
          <w:rFonts w:ascii="Times New Roman" w:hAnsi="Times New Roman"/>
          <w:spacing w:val="2"/>
          <w:sz w:val="28"/>
          <w:szCs w:val="28"/>
        </w:rPr>
      </w:pPr>
      <w:r w:rsidRPr="00C5426B">
        <w:rPr>
          <w:rFonts w:ascii="Times New Roman" w:hAnsi="Times New Roman"/>
          <w:spacing w:val="2"/>
          <w:sz w:val="28"/>
          <w:szCs w:val="28"/>
        </w:rPr>
        <w:t xml:space="preserve">Утвердить схему размещения помещений центра дневного пребывания </w:t>
      </w:r>
    </w:p>
    <w:p w:rsidR="004B1C4A" w:rsidRPr="00C5426B" w:rsidRDefault="004B1C4A" w:rsidP="004B1C4A">
      <w:pPr>
        <w:pStyle w:val="ad"/>
        <w:widowControl w:val="0"/>
        <w:numPr>
          <w:ilvl w:val="0"/>
          <w:numId w:val="26"/>
        </w:numPr>
        <w:shd w:val="clear" w:color="auto" w:fill="FFFFFF"/>
        <w:tabs>
          <w:tab w:val="left" w:pos="142"/>
        </w:tabs>
        <w:autoSpaceDE w:val="0"/>
        <w:autoSpaceDN w:val="0"/>
        <w:adjustRightInd w:val="0"/>
        <w:spacing w:after="0" w:line="0" w:lineRule="atLeast"/>
        <w:ind w:right="53"/>
        <w:rPr>
          <w:rFonts w:ascii="Times New Roman" w:hAnsi="Times New Roman"/>
          <w:spacing w:val="2"/>
          <w:sz w:val="28"/>
          <w:szCs w:val="28"/>
        </w:rPr>
      </w:pPr>
      <w:r w:rsidRPr="00C5426B">
        <w:rPr>
          <w:rFonts w:ascii="Times New Roman" w:hAnsi="Times New Roman"/>
          <w:spacing w:val="2"/>
          <w:sz w:val="28"/>
          <w:szCs w:val="28"/>
        </w:rPr>
        <w:t xml:space="preserve"> Утвердить режим дня центра дневного пребывания </w:t>
      </w:r>
    </w:p>
    <w:p w:rsidR="004B1C4A" w:rsidRPr="00C5426B" w:rsidRDefault="004B1C4A" w:rsidP="004B1C4A">
      <w:pPr>
        <w:widowControl w:val="0"/>
        <w:numPr>
          <w:ilvl w:val="0"/>
          <w:numId w:val="26"/>
        </w:numPr>
        <w:shd w:val="clear" w:color="auto" w:fill="FFFFFF"/>
        <w:tabs>
          <w:tab w:val="left" w:pos="142"/>
        </w:tabs>
        <w:autoSpaceDE w:val="0"/>
        <w:autoSpaceDN w:val="0"/>
        <w:adjustRightInd w:val="0"/>
        <w:spacing w:after="0" w:line="0" w:lineRule="atLeast"/>
        <w:ind w:right="53"/>
        <w:rPr>
          <w:rFonts w:ascii="Times New Roman" w:hAnsi="Times New Roman" w:cs="Times New Roman"/>
          <w:sz w:val="28"/>
          <w:szCs w:val="28"/>
        </w:rPr>
      </w:pPr>
      <w:r w:rsidRPr="00C5426B">
        <w:rPr>
          <w:rFonts w:ascii="Times New Roman" w:hAnsi="Times New Roman" w:cs="Times New Roman"/>
          <w:spacing w:val="2"/>
          <w:sz w:val="28"/>
          <w:szCs w:val="28"/>
        </w:rPr>
        <w:t xml:space="preserve">Утвердить план воспитательной работы центра дневного пребывания «Город Солнца» </w:t>
      </w:r>
    </w:p>
    <w:p w:rsidR="004B1C4A" w:rsidRPr="00C5426B" w:rsidRDefault="004B1C4A" w:rsidP="004B1C4A">
      <w:pPr>
        <w:pStyle w:val="ad"/>
        <w:widowControl w:val="0"/>
        <w:numPr>
          <w:ilvl w:val="0"/>
          <w:numId w:val="26"/>
        </w:numPr>
        <w:shd w:val="clear" w:color="auto" w:fill="FFFFFF"/>
        <w:tabs>
          <w:tab w:val="left" w:pos="142"/>
        </w:tabs>
        <w:autoSpaceDE w:val="0"/>
        <w:autoSpaceDN w:val="0"/>
        <w:adjustRightInd w:val="0"/>
        <w:spacing w:after="0" w:line="0" w:lineRule="atLeast"/>
        <w:ind w:right="53"/>
        <w:rPr>
          <w:rFonts w:ascii="Times New Roman" w:hAnsi="Times New Roman"/>
          <w:spacing w:val="2"/>
          <w:sz w:val="28"/>
          <w:szCs w:val="28"/>
        </w:rPr>
      </w:pPr>
      <w:r w:rsidRPr="00C5426B">
        <w:rPr>
          <w:rFonts w:ascii="Times New Roman" w:hAnsi="Times New Roman"/>
          <w:spacing w:val="8"/>
          <w:sz w:val="28"/>
          <w:szCs w:val="28"/>
        </w:rPr>
        <w:t>Контроль за исполнением данного приказа возложить на заместителя директора по ВР Воробьева Юрия Владимировича.</w:t>
      </w:r>
    </w:p>
    <w:p w:rsidR="004B1C4A" w:rsidRPr="00C5426B" w:rsidRDefault="004B1C4A" w:rsidP="004B1C4A">
      <w:pPr>
        <w:shd w:val="clear" w:color="auto" w:fill="FFFFFF"/>
        <w:tabs>
          <w:tab w:val="left" w:pos="528"/>
        </w:tabs>
        <w:spacing w:line="240" w:lineRule="atLeast"/>
        <w:rPr>
          <w:rFonts w:ascii="Times New Roman" w:hAnsi="Times New Roman" w:cs="Times New Roman"/>
          <w:spacing w:val="-17"/>
          <w:sz w:val="28"/>
          <w:szCs w:val="28"/>
        </w:rPr>
      </w:pPr>
    </w:p>
    <w:p w:rsidR="004B1C4A" w:rsidRPr="00C5426B" w:rsidRDefault="004B1C4A" w:rsidP="004B1C4A">
      <w:pPr>
        <w:shd w:val="clear" w:color="auto" w:fill="FFFFFF"/>
        <w:tabs>
          <w:tab w:val="left" w:pos="528"/>
        </w:tabs>
        <w:spacing w:line="240" w:lineRule="atLeast"/>
        <w:rPr>
          <w:rFonts w:ascii="Times New Roman" w:hAnsi="Times New Roman" w:cs="Times New Roman"/>
          <w:spacing w:val="-17"/>
          <w:sz w:val="28"/>
          <w:szCs w:val="28"/>
        </w:rPr>
      </w:pPr>
    </w:p>
    <w:p w:rsidR="004B1C4A" w:rsidRPr="00C5426B" w:rsidRDefault="004B1C4A" w:rsidP="004B1C4A">
      <w:pPr>
        <w:shd w:val="clear" w:color="auto" w:fill="FFFFFF"/>
        <w:tabs>
          <w:tab w:val="left" w:pos="528"/>
        </w:tabs>
        <w:spacing w:line="240" w:lineRule="atLeast"/>
        <w:rPr>
          <w:rFonts w:ascii="Times New Roman" w:hAnsi="Times New Roman" w:cs="Times New Roman"/>
          <w:spacing w:val="-17"/>
          <w:sz w:val="28"/>
          <w:szCs w:val="28"/>
        </w:rPr>
      </w:pPr>
    </w:p>
    <w:p w:rsidR="004B1C4A" w:rsidRPr="00C5426B" w:rsidRDefault="004B1C4A" w:rsidP="004B1C4A">
      <w:pPr>
        <w:shd w:val="clear" w:color="auto" w:fill="FFFFFF"/>
        <w:tabs>
          <w:tab w:val="left" w:pos="528"/>
        </w:tabs>
        <w:spacing w:line="240" w:lineRule="atLeast"/>
        <w:jc w:val="center"/>
        <w:rPr>
          <w:rFonts w:ascii="Times New Roman" w:hAnsi="Times New Roman" w:cs="Times New Roman"/>
          <w:spacing w:val="-17"/>
          <w:sz w:val="28"/>
          <w:szCs w:val="28"/>
        </w:rPr>
      </w:pPr>
      <w:r w:rsidRPr="00C5426B">
        <w:rPr>
          <w:rFonts w:ascii="Times New Roman" w:hAnsi="Times New Roman" w:cs="Times New Roman"/>
          <w:spacing w:val="-17"/>
          <w:sz w:val="28"/>
          <w:szCs w:val="28"/>
        </w:rPr>
        <w:t>Директор Гимназии                                                                  Р.Ф. Гайнанова</w:t>
      </w: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rPr>
          <w:rFonts w:ascii="Times New Roman" w:hAnsi="Times New Roman" w:cs="Times New Roman"/>
          <w:spacing w:val="2"/>
          <w:sz w:val="28"/>
          <w:szCs w:val="28"/>
        </w:rPr>
      </w:pPr>
    </w:p>
    <w:p w:rsidR="004B1C4A" w:rsidRPr="00C5426B" w:rsidRDefault="004B1C4A" w:rsidP="004B1C4A">
      <w:pPr>
        <w:widowControl w:val="0"/>
        <w:shd w:val="clear" w:color="auto" w:fill="FFFFFF"/>
        <w:tabs>
          <w:tab w:val="left" w:pos="142"/>
        </w:tabs>
        <w:autoSpaceDE w:val="0"/>
        <w:autoSpaceDN w:val="0"/>
        <w:adjustRightInd w:val="0"/>
        <w:spacing w:line="0" w:lineRule="atLeast"/>
        <w:ind w:right="53"/>
        <w:rPr>
          <w:rFonts w:ascii="Times New Roman" w:hAnsi="Times New Roman" w:cs="Times New Roman"/>
          <w:spacing w:val="2"/>
          <w:sz w:val="28"/>
          <w:szCs w:val="28"/>
        </w:rPr>
      </w:pPr>
    </w:p>
    <w:p w:rsidR="004B1C4A" w:rsidRPr="00C5426B" w:rsidRDefault="004B1C4A" w:rsidP="004B1C4A">
      <w:pPr>
        <w:rPr>
          <w:rFonts w:ascii="Times New Roman" w:hAnsi="Times New Roman" w:cs="Times New Roman"/>
          <w:sz w:val="28"/>
          <w:szCs w:val="28"/>
        </w:rPr>
        <w:sectPr w:rsidR="004B1C4A" w:rsidRPr="00C5426B" w:rsidSect="00D942ED">
          <w:headerReference w:type="even" r:id="rId13"/>
          <w:headerReference w:type="default" r:id="rId14"/>
          <w:footerReference w:type="even" r:id="rId15"/>
          <w:footerReference w:type="default" r:id="rId16"/>
          <w:headerReference w:type="first" r:id="rId17"/>
          <w:footerReference w:type="first" r:id="rId18"/>
          <w:pgSz w:w="11906" w:h="16838"/>
          <w:pgMar w:top="1134" w:right="850" w:bottom="1134" w:left="1701" w:header="720" w:footer="720" w:gutter="0"/>
          <w:cols w:space="720"/>
        </w:sectPr>
      </w:pPr>
    </w:p>
    <w:p w:rsidR="00C5426B" w:rsidRPr="00C5426B" w:rsidRDefault="00C5426B" w:rsidP="00C5426B">
      <w:pPr>
        <w:jc w:val="both"/>
        <w:rPr>
          <w:rFonts w:ascii="Times New Roman" w:hAnsi="Times New Roman" w:cs="Times New Roman"/>
          <w:bCs/>
          <w:iCs/>
          <w:sz w:val="28"/>
          <w:szCs w:val="28"/>
          <w:shd w:val="clear" w:color="auto" w:fill="FFFFFF"/>
        </w:rPr>
      </w:pPr>
    </w:p>
    <w:p w:rsidR="00C5426B" w:rsidRPr="00C5426B" w:rsidRDefault="00C5426B" w:rsidP="00C5426B">
      <w:pPr>
        <w:spacing w:after="0"/>
        <w:jc w:val="center"/>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МУНИЦИПАЛЬНОЕ БЮДЖЕТНОЕ ОБРАЗОВАТЕЛЬНОЕ УЧРЕЖДЕНИЕ</w:t>
      </w:r>
    </w:p>
    <w:p w:rsidR="00C5426B" w:rsidRPr="00C5426B" w:rsidRDefault="00C5426B" w:rsidP="00C5426B">
      <w:pPr>
        <w:spacing w:after="0"/>
        <w:jc w:val="center"/>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ГИМНАЗИЯ МУНИЦИПАЛЬНОГО РАЙОНА</w:t>
      </w:r>
    </w:p>
    <w:p w:rsidR="00C5426B" w:rsidRPr="00C5426B" w:rsidRDefault="00C5426B" w:rsidP="00C5426B">
      <w:pPr>
        <w:spacing w:after="0"/>
        <w:jc w:val="center"/>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ЧИШМИНСКИЙ РАЙОН РЕСПУБЛИКИ БАШКОРТОСТАН</w:t>
      </w:r>
    </w:p>
    <w:tbl>
      <w:tblPr>
        <w:tblpPr w:leftFromText="180" w:rightFromText="180" w:vertAnchor="text" w:horzAnchor="margin" w:tblpXSpec="center" w:tblpY="771"/>
        <w:tblOverlap w:val="never"/>
        <w:tblW w:w="10172" w:type="dxa"/>
        <w:tblLayout w:type="fixed"/>
        <w:tblLook w:val="0000"/>
      </w:tblPr>
      <w:tblGrid>
        <w:gridCol w:w="4644"/>
        <w:gridCol w:w="5528"/>
      </w:tblGrid>
      <w:tr w:rsidR="00C5426B" w:rsidRPr="00C5426B" w:rsidTr="00C5426B">
        <w:trPr>
          <w:trHeight w:val="989"/>
        </w:trPr>
        <w:tc>
          <w:tcPr>
            <w:tcW w:w="4644" w:type="dxa"/>
          </w:tcPr>
          <w:p w:rsidR="00C5426B" w:rsidRPr="00C5426B" w:rsidRDefault="00C5426B" w:rsidP="00C5426B">
            <w:pPr>
              <w:jc w:val="both"/>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Утверждаю</w:t>
            </w:r>
          </w:p>
          <w:p w:rsidR="00C5426B" w:rsidRPr="00C5426B" w:rsidRDefault="00C5426B" w:rsidP="00C5426B">
            <w:pPr>
              <w:jc w:val="both"/>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Директор Гайнанова Р.Ф.</w:t>
            </w:r>
          </w:p>
          <w:p w:rsidR="00C5426B" w:rsidRPr="00C5426B" w:rsidRDefault="00C5426B" w:rsidP="00C5426B">
            <w:pPr>
              <w:jc w:val="both"/>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__________</w:t>
            </w:r>
          </w:p>
          <w:p w:rsidR="00C5426B" w:rsidRPr="00C5426B" w:rsidRDefault="00C5426B" w:rsidP="00C5426B">
            <w:pPr>
              <w:jc w:val="both"/>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 xml:space="preserve">Приказ №__ от «___» </w:t>
            </w:r>
            <w:r w:rsidRPr="00C5426B">
              <w:rPr>
                <w:rFonts w:ascii="Times New Roman" w:hAnsi="Times New Roman" w:cs="Times New Roman"/>
                <w:bCs/>
                <w:iCs/>
                <w:sz w:val="28"/>
                <w:szCs w:val="28"/>
                <w:u w:val="single"/>
                <w:shd w:val="clear" w:color="auto" w:fill="FFFFFF"/>
              </w:rPr>
              <w:t xml:space="preserve">апреля </w:t>
            </w:r>
            <w:r w:rsidRPr="00C5426B">
              <w:rPr>
                <w:rFonts w:ascii="Times New Roman" w:hAnsi="Times New Roman" w:cs="Times New Roman"/>
                <w:bCs/>
                <w:iCs/>
                <w:sz w:val="28"/>
                <w:szCs w:val="28"/>
                <w:shd w:val="clear" w:color="auto" w:fill="FFFFFF"/>
              </w:rPr>
              <w:t xml:space="preserve"> 2018 г.</w:t>
            </w:r>
          </w:p>
          <w:p w:rsidR="00C5426B" w:rsidRPr="00C5426B" w:rsidRDefault="00C5426B" w:rsidP="00C5426B">
            <w:pPr>
              <w:pStyle w:val="25"/>
              <w:jc w:val="both"/>
              <w:rPr>
                <w:color w:val="000000"/>
                <w:sz w:val="28"/>
                <w:szCs w:val="28"/>
              </w:rPr>
            </w:pPr>
          </w:p>
        </w:tc>
        <w:tc>
          <w:tcPr>
            <w:tcW w:w="5528" w:type="dxa"/>
          </w:tcPr>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 xml:space="preserve">                          Согласовано</w:t>
            </w:r>
          </w:p>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 xml:space="preserve">           Начальник МКУ УО</w:t>
            </w:r>
          </w:p>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Вагапов С.С.</w:t>
            </w:r>
          </w:p>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 xml:space="preserve">    __________</w:t>
            </w:r>
          </w:p>
          <w:p w:rsidR="00C5426B" w:rsidRPr="00C5426B" w:rsidRDefault="00C5426B" w:rsidP="00C5426B">
            <w:pPr>
              <w:jc w:val="both"/>
              <w:rPr>
                <w:rFonts w:ascii="Times New Roman" w:hAnsi="Times New Roman" w:cs="Times New Roman"/>
                <w:color w:val="000000"/>
                <w:sz w:val="28"/>
                <w:szCs w:val="28"/>
              </w:rPr>
            </w:pPr>
          </w:p>
        </w:tc>
      </w:tr>
    </w:tbl>
    <w:p w:rsidR="00C5426B" w:rsidRPr="00C5426B" w:rsidRDefault="00C5426B" w:rsidP="00C5426B">
      <w:pPr>
        <w:spacing w:after="0"/>
        <w:jc w:val="both"/>
        <w:rPr>
          <w:rFonts w:ascii="Times New Roman" w:hAnsi="Times New Roman" w:cs="Times New Roman"/>
          <w:bCs/>
          <w:iCs/>
          <w:sz w:val="28"/>
          <w:szCs w:val="28"/>
          <w:shd w:val="clear" w:color="auto" w:fill="FFFFFF"/>
        </w:rPr>
      </w:pPr>
    </w:p>
    <w:p w:rsidR="00C5426B" w:rsidRPr="00C5426B" w:rsidRDefault="00C5426B" w:rsidP="00C5426B">
      <w:pPr>
        <w:jc w:val="both"/>
        <w:rPr>
          <w:rFonts w:ascii="Times New Roman" w:hAnsi="Times New Roman" w:cs="Times New Roman"/>
          <w:bCs/>
          <w:iCs/>
          <w:sz w:val="28"/>
          <w:szCs w:val="28"/>
          <w:shd w:val="clear" w:color="auto" w:fill="FFFFFF"/>
        </w:rPr>
      </w:pPr>
    </w:p>
    <w:p w:rsidR="00C5426B" w:rsidRPr="00C5426B" w:rsidRDefault="00C5426B" w:rsidP="00C5426B">
      <w:pPr>
        <w:jc w:val="both"/>
        <w:rPr>
          <w:rFonts w:ascii="Times New Roman" w:hAnsi="Times New Roman" w:cs="Times New Roman"/>
          <w:b/>
          <w:bCs/>
          <w:iCs/>
          <w:sz w:val="28"/>
          <w:szCs w:val="28"/>
          <w:shd w:val="clear" w:color="auto" w:fill="FFFFFF"/>
        </w:rPr>
      </w:pPr>
    </w:p>
    <w:p w:rsidR="00C5426B" w:rsidRPr="00C5426B" w:rsidRDefault="00C5426B" w:rsidP="00C5426B">
      <w:pPr>
        <w:jc w:val="both"/>
        <w:rPr>
          <w:rFonts w:ascii="Times New Roman" w:hAnsi="Times New Roman" w:cs="Times New Roman"/>
          <w:b/>
          <w:bCs/>
          <w:i/>
          <w:iCs/>
          <w:sz w:val="28"/>
          <w:szCs w:val="28"/>
          <w:shd w:val="clear" w:color="auto" w:fill="FFFFFF"/>
        </w:rPr>
      </w:pPr>
    </w:p>
    <w:p w:rsidR="00C5426B" w:rsidRPr="00C5426B" w:rsidRDefault="00C5426B" w:rsidP="00C5426B">
      <w:pPr>
        <w:jc w:val="both"/>
        <w:rPr>
          <w:rFonts w:ascii="Times New Roman" w:hAnsi="Times New Roman" w:cs="Times New Roman"/>
          <w:b/>
          <w:bCs/>
          <w:i/>
          <w:iCs/>
          <w:sz w:val="28"/>
          <w:szCs w:val="28"/>
          <w:shd w:val="clear" w:color="auto" w:fill="FFFFFF"/>
        </w:rPr>
      </w:pPr>
    </w:p>
    <w:p w:rsidR="00C5426B" w:rsidRPr="00C5426B" w:rsidRDefault="00C5426B" w:rsidP="00C5426B">
      <w:pPr>
        <w:jc w:val="center"/>
        <w:rPr>
          <w:rFonts w:ascii="Times New Roman" w:hAnsi="Times New Roman" w:cs="Times New Roman"/>
          <w:b/>
          <w:bCs/>
          <w:iCs/>
          <w:sz w:val="28"/>
          <w:szCs w:val="28"/>
          <w:shd w:val="clear" w:color="auto" w:fill="FFFFFF"/>
        </w:rPr>
      </w:pPr>
      <w:r w:rsidRPr="00C5426B">
        <w:rPr>
          <w:rFonts w:ascii="Times New Roman" w:hAnsi="Times New Roman" w:cs="Times New Roman"/>
          <w:b/>
          <w:bCs/>
          <w:iCs/>
          <w:sz w:val="28"/>
          <w:szCs w:val="28"/>
          <w:shd w:val="clear" w:color="auto" w:fill="FFFFFF"/>
        </w:rPr>
        <w:t>ПРОГРАММА</w:t>
      </w:r>
    </w:p>
    <w:p w:rsidR="00C5426B" w:rsidRPr="00C5426B" w:rsidRDefault="00C5426B" w:rsidP="00C5426B">
      <w:pPr>
        <w:jc w:val="center"/>
        <w:rPr>
          <w:rFonts w:ascii="Times New Roman" w:hAnsi="Times New Roman" w:cs="Times New Roman"/>
          <w:b/>
          <w:bCs/>
          <w:iCs/>
          <w:sz w:val="28"/>
          <w:szCs w:val="28"/>
          <w:shd w:val="clear" w:color="auto" w:fill="FFFFFF"/>
        </w:rPr>
      </w:pPr>
      <w:r w:rsidRPr="00C5426B">
        <w:rPr>
          <w:rFonts w:ascii="Times New Roman" w:hAnsi="Times New Roman" w:cs="Times New Roman"/>
          <w:b/>
          <w:bCs/>
          <w:iCs/>
          <w:sz w:val="28"/>
          <w:szCs w:val="28"/>
          <w:shd w:val="clear" w:color="auto" w:fill="FFFFFF"/>
        </w:rPr>
        <w:t>ЦЕНТРА ДНЕВНОГО ПРЕБЫВАНИЯ</w:t>
      </w:r>
    </w:p>
    <w:p w:rsidR="00C5426B" w:rsidRPr="00C5426B" w:rsidRDefault="00C5426B" w:rsidP="00C5426B">
      <w:pPr>
        <w:jc w:val="center"/>
        <w:rPr>
          <w:rFonts w:ascii="Times New Roman" w:hAnsi="Times New Roman" w:cs="Times New Roman"/>
          <w:b/>
          <w:bCs/>
          <w:iCs/>
          <w:sz w:val="28"/>
          <w:szCs w:val="28"/>
          <w:shd w:val="clear" w:color="auto" w:fill="FFFFFF"/>
        </w:rPr>
      </w:pPr>
      <w:r w:rsidRPr="00C5426B">
        <w:rPr>
          <w:rFonts w:ascii="Times New Roman" w:hAnsi="Times New Roman" w:cs="Times New Roman"/>
          <w:b/>
          <w:bCs/>
          <w:iCs/>
          <w:sz w:val="28"/>
          <w:szCs w:val="28"/>
          <w:shd w:val="clear" w:color="auto" w:fill="FFFFFF"/>
        </w:rPr>
        <w:t>«Город Солнца»</w:t>
      </w:r>
    </w:p>
    <w:p w:rsidR="00C5426B" w:rsidRPr="00C5426B" w:rsidRDefault="00C5426B" w:rsidP="00C5426B">
      <w:pPr>
        <w:jc w:val="both"/>
        <w:rPr>
          <w:rFonts w:ascii="Times New Roman" w:hAnsi="Times New Roman" w:cs="Times New Roman"/>
          <w:b/>
          <w:bCs/>
          <w:iCs/>
          <w:sz w:val="28"/>
          <w:szCs w:val="28"/>
          <w:shd w:val="clear" w:color="auto" w:fill="FFFFFF"/>
        </w:rPr>
      </w:pPr>
    </w:p>
    <w:p w:rsidR="00C5426B" w:rsidRPr="00C5426B" w:rsidRDefault="00C5426B" w:rsidP="003F779C">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Начальник ЦДП</w:t>
      </w:r>
    </w:p>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Юлдашбаева Р.Р.</w:t>
      </w:r>
    </w:p>
    <w:p w:rsidR="00C5426B" w:rsidRPr="00C5426B" w:rsidRDefault="00C5426B" w:rsidP="00C5426B">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Срок реализации: 21 день.</w:t>
      </w:r>
    </w:p>
    <w:p w:rsidR="003F779C" w:rsidRDefault="00C5426B" w:rsidP="003F779C">
      <w:pPr>
        <w:jc w:val="right"/>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Возраст детей: 7-12 лет.</w:t>
      </w:r>
    </w:p>
    <w:p w:rsidR="003F779C" w:rsidRDefault="003F779C" w:rsidP="003F779C">
      <w:pPr>
        <w:jc w:val="right"/>
        <w:rPr>
          <w:rFonts w:ascii="Times New Roman" w:hAnsi="Times New Roman" w:cs="Times New Roman"/>
          <w:bCs/>
          <w:iCs/>
          <w:sz w:val="28"/>
          <w:szCs w:val="28"/>
          <w:shd w:val="clear" w:color="auto" w:fill="FFFFFF"/>
        </w:rPr>
      </w:pPr>
    </w:p>
    <w:p w:rsidR="003F779C" w:rsidRDefault="003F779C" w:rsidP="003F779C">
      <w:pPr>
        <w:jc w:val="right"/>
        <w:rPr>
          <w:rFonts w:ascii="Times New Roman" w:hAnsi="Times New Roman" w:cs="Times New Roman"/>
          <w:bCs/>
          <w:iCs/>
          <w:sz w:val="28"/>
          <w:szCs w:val="28"/>
          <w:shd w:val="clear" w:color="auto" w:fill="FFFFFF"/>
        </w:rPr>
      </w:pPr>
    </w:p>
    <w:p w:rsidR="00C5426B" w:rsidRPr="00C5426B" w:rsidRDefault="00C5426B" w:rsidP="003F779C">
      <w:pPr>
        <w:jc w:val="center"/>
        <w:rPr>
          <w:rFonts w:ascii="Times New Roman" w:hAnsi="Times New Roman" w:cs="Times New Roman"/>
          <w:bCs/>
          <w:iCs/>
          <w:sz w:val="28"/>
          <w:szCs w:val="28"/>
          <w:shd w:val="clear" w:color="auto" w:fill="FFFFFF"/>
        </w:rPr>
      </w:pPr>
      <w:r w:rsidRPr="00C5426B">
        <w:rPr>
          <w:rFonts w:ascii="Times New Roman" w:hAnsi="Times New Roman" w:cs="Times New Roman"/>
          <w:bCs/>
          <w:iCs/>
          <w:sz w:val="28"/>
          <w:szCs w:val="28"/>
          <w:shd w:val="clear" w:color="auto" w:fill="FFFFFF"/>
        </w:rPr>
        <w:t>р. п.Чишмы - 2018г.</w:t>
      </w:r>
    </w:p>
    <w:p w:rsidR="00C5426B" w:rsidRPr="00C5426B" w:rsidRDefault="00C5426B" w:rsidP="00C5426B">
      <w:pPr>
        <w:jc w:val="both"/>
        <w:rPr>
          <w:rFonts w:ascii="Times New Roman" w:hAnsi="Times New Roman" w:cs="Times New Roman"/>
          <w:bCs/>
          <w:i/>
          <w:iCs/>
          <w:color w:val="000000"/>
          <w:sz w:val="28"/>
          <w:szCs w:val="28"/>
          <w:shd w:val="clear" w:color="auto" w:fill="FFFFFF"/>
        </w:rPr>
      </w:pPr>
    </w:p>
    <w:p w:rsidR="005C7C3D" w:rsidRDefault="005C7C3D" w:rsidP="003F779C">
      <w:pPr>
        <w:jc w:val="center"/>
        <w:rPr>
          <w:rFonts w:ascii="Times New Roman" w:hAnsi="Times New Roman" w:cs="Times New Roman"/>
          <w:b/>
          <w:bCs/>
          <w:i/>
          <w:iCs/>
          <w:color w:val="000000"/>
          <w:sz w:val="28"/>
          <w:szCs w:val="28"/>
          <w:shd w:val="clear" w:color="auto" w:fill="FFFFFF"/>
        </w:rPr>
      </w:pPr>
    </w:p>
    <w:p w:rsidR="00C5426B" w:rsidRPr="00C5426B" w:rsidRDefault="00C5426B" w:rsidP="003F779C">
      <w:pPr>
        <w:jc w:val="center"/>
        <w:rPr>
          <w:rFonts w:ascii="Times New Roman" w:hAnsi="Times New Roman" w:cs="Times New Roman"/>
          <w:sz w:val="28"/>
          <w:szCs w:val="28"/>
        </w:rPr>
      </w:pPr>
      <w:r w:rsidRPr="00C5426B">
        <w:rPr>
          <w:rFonts w:ascii="Times New Roman" w:hAnsi="Times New Roman" w:cs="Times New Roman"/>
          <w:b/>
          <w:bCs/>
          <w:i/>
          <w:iCs/>
          <w:color w:val="000000"/>
          <w:sz w:val="28"/>
          <w:szCs w:val="28"/>
          <w:shd w:val="clear" w:color="auto" w:fill="FFFFFF"/>
        </w:rPr>
        <w:t>Паспорт программы</w:t>
      </w:r>
    </w:p>
    <w:tbl>
      <w:tblPr>
        <w:tblW w:w="9754"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05" w:type="dxa"/>
          <w:left w:w="105" w:type="dxa"/>
          <w:bottom w:w="105" w:type="dxa"/>
          <w:right w:w="105" w:type="dxa"/>
        </w:tblCellMar>
        <w:tblLook w:val="04A0"/>
      </w:tblPr>
      <w:tblGrid>
        <w:gridCol w:w="2242"/>
        <w:gridCol w:w="7512"/>
      </w:tblGrid>
      <w:tr w:rsidR="00C5426B" w:rsidRPr="00C5426B" w:rsidTr="003F779C">
        <w:trPr>
          <w:trHeight w:val="590"/>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Наименование программы</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Профильная программа центра дневного пребывания детей «Город Солнца»</w:t>
            </w:r>
          </w:p>
        </w:tc>
      </w:tr>
      <w:tr w:rsidR="00C5426B" w:rsidRPr="00C5426B" w:rsidTr="003F779C">
        <w:trPr>
          <w:trHeight w:val="985"/>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Основание для разработки</w:t>
            </w:r>
          </w:p>
        </w:tc>
        <w:tc>
          <w:tcPr>
            <w:tcW w:w="7512" w:type="dxa"/>
            <w:shd w:val="clear" w:color="auto" w:fill="FFFFFF"/>
          </w:tcPr>
          <w:p w:rsidR="00C5426B" w:rsidRPr="00C5426B" w:rsidRDefault="00C5426B" w:rsidP="003F779C">
            <w:pPr>
              <w:pStyle w:val="a7"/>
              <w:tabs>
                <w:tab w:val="clear" w:pos="9355"/>
                <w:tab w:val="right" w:pos="10260"/>
              </w:tabs>
              <w:jc w:val="both"/>
              <w:rPr>
                <w:color w:val="000000"/>
                <w:sz w:val="28"/>
                <w:szCs w:val="28"/>
              </w:rPr>
            </w:pPr>
            <w:r w:rsidRPr="00C5426B">
              <w:rPr>
                <w:color w:val="000000"/>
                <w:sz w:val="28"/>
                <w:szCs w:val="28"/>
              </w:rPr>
              <w:t xml:space="preserve">Приказ Отдела образования Администрации муниципального района Чишминский район </w:t>
            </w:r>
            <w:r w:rsidRPr="00C5426B">
              <w:rPr>
                <w:spacing w:val="18"/>
                <w:sz w:val="28"/>
                <w:szCs w:val="28"/>
              </w:rPr>
              <w:t>Республики Башкортостан № 196 от 20 апреля 2017 года</w:t>
            </w:r>
            <w:r w:rsidRPr="00C5426B">
              <w:rPr>
                <w:color w:val="000000"/>
                <w:sz w:val="28"/>
                <w:szCs w:val="28"/>
              </w:rPr>
              <w:t xml:space="preserve"> «</w:t>
            </w:r>
            <w:r w:rsidRPr="00C5426B">
              <w:rPr>
                <w:sz w:val="28"/>
                <w:szCs w:val="28"/>
              </w:rPr>
              <w:t>Об организации  работы центров дневного пребывания</w:t>
            </w:r>
            <w:r w:rsidRPr="00C5426B">
              <w:rPr>
                <w:color w:val="000000"/>
                <w:sz w:val="28"/>
                <w:szCs w:val="28"/>
              </w:rPr>
              <w:t>»</w:t>
            </w:r>
          </w:p>
        </w:tc>
      </w:tr>
      <w:tr w:rsidR="00C5426B" w:rsidRPr="00C5426B" w:rsidTr="003F779C">
        <w:trPr>
          <w:trHeight w:val="1242"/>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Организация</w:t>
            </w:r>
          </w:p>
        </w:tc>
        <w:tc>
          <w:tcPr>
            <w:tcW w:w="7512" w:type="dxa"/>
            <w:shd w:val="clear" w:color="auto" w:fill="FFFFFF"/>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Муниципальное общеобразовательное учреждение Гимназия муниципального района Чишминский район Республики Башкортостан</w:t>
            </w:r>
          </w:p>
        </w:tc>
      </w:tr>
      <w:tr w:rsidR="00C5426B" w:rsidRPr="00C5426B" w:rsidTr="003F779C">
        <w:trPr>
          <w:trHeight w:val="631"/>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Разработчики программы</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Юлдашбаева  Ренара  Радиковна – начальник ЦДП</w:t>
            </w: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bCs/>
                <w:color w:val="000000"/>
                <w:sz w:val="28"/>
                <w:szCs w:val="28"/>
              </w:rPr>
            </w:pPr>
            <w:r w:rsidRPr="00C5426B">
              <w:rPr>
                <w:rFonts w:ascii="Times New Roman" w:hAnsi="Times New Roman" w:cs="Times New Roman"/>
                <w:b/>
                <w:bCs/>
                <w:color w:val="000000"/>
                <w:sz w:val="28"/>
                <w:szCs w:val="28"/>
              </w:rPr>
              <w:t xml:space="preserve">Цель </w:t>
            </w:r>
          </w:p>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программы</w:t>
            </w:r>
          </w:p>
        </w:tc>
        <w:tc>
          <w:tcPr>
            <w:tcW w:w="7512" w:type="dxa"/>
            <w:shd w:val="clear" w:color="auto" w:fill="FFFFFF"/>
          </w:tcPr>
          <w:p w:rsidR="00C5426B" w:rsidRPr="00C5426B" w:rsidRDefault="00C5426B" w:rsidP="003F779C">
            <w:pPr>
              <w:pStyle w:val="a4"/>
              <w:spacing w:before="0" w:beforeAutospacing="0" w:after="0" w:afterAutospacing="0"/>
              <w:jc w:val="both"/>
              <w:rPr>
                <w:sz w:val="28"/>
                <w:szCs w:val="28"/>
              </w:rPr>
            </w:pPr>
            <w:r w:rsidRPr="00C5426B">
              <w:rPr>
                <w:sz w:val="28"/>
                <w:szCs w:val="28"/>
              </w:rPr>
              <w:t>создать благоприятные условия для укрепления здоровья и организации досуга учащихся во время летних каникул, развития творческого и интеллектуального потенциала личности, ее индивидуальных способностей и дарований, творческой активности с учетом собственных интересов, наклонностей и возможностей.</w:t>
            </w: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Условия достижения цели и задач программы</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Взаимодействие и сотрудничество педагогического и управляющего персонала школы.</w:t>
            </w:r>
          </w:p>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Наличие специалистов для каждого из заявленных направлений работы.</w:t>
            </w:r>
          </w:p>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Обеспечение финансирования программы.</w:t>
            </w: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Основные направления программы</w:t>
            </w:r>
          </w:p>
        </w:tc>
        <w:tc>
          <w:tcPr>
            <w:tcW w:w="7512" w:type="dxa"/>
            <w:shd w:val="clear" w:color="auto" w:fill="FFFFFF"/>
            <w:vAlign w:val="center"/>
          </w:tcPr>
          <w:p w:rsidR="00C5426B" w:rsidRPr="00C5426B" w:rsidRDefault="00C5426B" w:rsidP="00C5426B">
            <w:pPr>
              <w:numPr>
                <w:ilvl w:val="0"/>
                <w:numId w:val="3"/>
              </w:numPr>
              <w:spacing w:after="0" w:line="240" w:lineRule="auto"/>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Физкультурно-оздоровительное;</w:t>
            </w:r>
          </w:p>
          <w:p w:rsidR="00C5426B" w:rsidRPr="00C5426B" w:rsidRDefault="00C5426B" w:rsidP="00C5426B">
            <w:pPr>
              <w:numPr>
                <w:ilvl w:val="0"/>
                <w:numId w:val="3"/>
              </w:numPr>
              <w:spacing w:after="0" w:line="240" w:lineRule="auto"/>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Художественно-эстетическое;</w:t>
            </w:r>
          </w:p>
          <w:p w:rsidR="00C5426B" w:rsidRPr="00C5426B" w:rsidRDefault="00C5426B" w:rsidP="00C5426B">
            <w:pPr>
              <w:numPr>
                <w:ilvl w:val="0"/>
                <w:numId w:val="3"/>
              </w:numPr>
              <w:spacing w:after="0" w:line="240" w:lineRule="auto"/>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Духовно-нравственное;</w:t>
            </w:r>
          </w:p>
          <w:p w:rsidR="00C5426B" w:rsidRPr="00C5426B" w:rsidRDefault="00C5426B" w:rsidP="00C5426B">
            <w:pPr>
              <w:numPr>
                <w:ilvl w:val="0"/>
                <w:numId w:val="3"/>
              </w:numPr>
              <w:spacing w:after="0" w:line="240" w:lineRule="auto"/>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Экологическое.</w:t>
            </w:r>
          </w:p>
          <w:p w:rsidR="00C5426B" w:rsidRPr="00C5426B" w:rsidRDefault="00C5426B" w:rsidP="003F779C">
            <w:pPr>
              <w:ind w:left="360"/>
              <w:jc w:val="both"/>
              <w:rPr>
                <w:rFonts w:ascii="Times New Roman" w:hAnsi="Times New Roman" w:cs="Times New Roman"/>
                <w:color w:val="000000"/>
                <w:sz w:val="28"/>
                <w:szCs w:val="28"/>
              </w:rPr>
            </w:pP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 xml:space="preserve">Сроки </w:t>
            </w:r>
            <w:r w:rsidRPr="00C5426B">
              <w:rPr>
                <w:rFonts w:ascii="Times New Roman" w:hAnsi="Times New Roman" w:cs="Times New Roman"/>
                <w:b/>
                <w:bCs/>
                <w:color w:val="000000"/>
                <w:sz w:val="28"/>
                <w:szCs w:val="28"/>
              </w:rPr>
              <w:lastRenderedPageBreak/>
              <w:t xml:space="preserve">реализации </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lastRenderedPageBreak/>
              <w:t>21 день</w:t>
            </w: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bCs/>
                <w:color w:val="000000"/>
                <w:sz w:val="28"/>
                <w:szCs w:val="28"/>
              </w:rPr>
            </w:pPr>
            <w:r w:rsidRPr="00C5426B">
              <w:rPr>
                <w:rFonts w:ascii="Times New Roman" w:hAnsi="Times New Roman" w:cs="Times New Roman"/>
                <w:b/>
                <w:bCs/>
                <w:color w:val="000000"/>
                <w:sz w:val="28"/>
                <w:szCs w:val="28"/>
              </w:rPr>
              <w:lastRenderedPageBreak/>
              <w:t>Участники программы</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 xml:space="preserve">Обучающиеся 1 – 5 классов, </w:t>
            </w:r>
            <w:r w:rsidR="003F779C">
              <w:rPr>
                <w:rFonts w:ascii="Times New Roman" w:hAnsi="Times New Roman" w:cs="Times New Roman"/>
                <w:color w:val="000000"/>
                <w:sz w:val="28"/>
                <w:szCs w:val="28"/>
              </w:rPr>
              <w:t xml:space="preserve">107 </w:t>
            </w:r>
            <w:r w:rsidRPr="00C5426B">
              <w:rPr>
                <w:rFonts w:ascii="Times New Roman" w:hAnsi="Times New Roman" w:cs="Times New Roman"/>
                <w:color w:val="000000"/>
                <w:sz w:val="28"/>
                <w:szCs w:val="28"/>
              </w:rPr>
              <w:t xml:space="preserve"> человек </w:t>
            </w: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Ожидаемые результаты</w:t>
            </w:r>
          </w:p>
        </w:tc>
        <w:tc>
          <w:tcPr>
            <w:tcW w:w="7512" w:type="dxa"/>
            <w:shd w:val="clear" w:color="auto" w:fill="FFFFFF"/>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Организация полноценного отдыха детей; общее оздоровление воспитанников, укрепление  их здоровья.</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Укрепление физических и психологических сил детей и подростков,  развитие лидерских и организаторских качеств, приобретение новых знаний. Развитие творческих способностей, детской самостоятельности и самодеятельности, </w:t>
            </w:r>
            <w:r w:rsidRPr="00C5426B">
              <w:rPr>
                <w:rFonts w:ascii="Times New Roman" w:hAnsi="Times New Roman" w:cs="Times New Roman"/>
                <w:color w:val="000000"/>
                <w:sz w:val="28"/>
                <w:szCs w:val="28"/>
              </w:rPr>
              <w:t>развитие навыков исследовательской и проектной деятельности.</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Получение участниками смены умений и навыков индивидуальной и коллективно творческой и трудовой деятельности, самоуправления, социальной активности.</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Улучшение психологического микроклимата в едином образовательном пространстве школы.</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Личностный рост участников смены.</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Занятость детей из группы риска.</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Развитие навыков управления и взаимопомощи в ходе деятельности разновозрастных отрядов.</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Снижение роста негативных социальных явлений среди детей и профилактика дорожно-транспортного травматизма.</w:t>
            </w:r>
          </w:p>
          <w:p w:rsidR="00C5426B" w:rsidRPr="00C5426B" w:rsidRDefault="00C5426B" w:rsidP="003F779C">
            <w:pPr>
              <w:jc w:val="both"/>
              <w:rPr>
                <w:rFonts w:ascii="Times New Roman" w:hAnsi="Times New Roman" w:cs="Times New Roman"/>
                <w:sz w:val="28"/>
                <w:szCs w:val="28"/>
              </w:rPr>
            </w:pPr>
          </w:p>
        </w:tc>
      </w:tr>
      <w:tr w:rsidR="00C5426B" w:rsidRPr="00C5426B" w:rsidTr="003F779C">
        <w:trPr>
          <w:tblCellSpacing w:w="0" w:type="dxa"/>
        </w:trPr>
        <w:tc>
          <w:tcPr>
            <w:tcW w:w="2242" w:type="dxa"/>
            <w:shd w:val="clear" w:color="auto" w:fill="FFFFFF"/>
          </w:tcPr>
          <w:p w:rsidR="00C5426B" w:rsidRPr="00C5426B" w:rsidRDefault="00C5426B" w:rsidP="003F779C">
            <w:pPr>
              <w:jc w:val="both"/>
              <w:rPr>
                <w:rFonts w:ascii="Times New Roman" w:hAnsi="Times New Roman" w:cs="Times New Roman"/>
                <w:b/>
                <w:color w:val="000000"/>
                <w:sz w:val="28"/>
                <w:szCs w:val="28"/>
              </w:rPr>
            </w:pPr>
            <w:r w:rsidRPr="00C5426B">
              <w:rPr>
                <w:rFonts w:ascii="Times New Roman" w:hAnsi="Times New Roman" w:cs="Times New Roman"/>
                <w:b/>
                <w:bCs/>
                <w:color w:val="000000"/>
                <w:sz w:val="28"/>
                <w:szCs w:val="28"/>
              </w:rPr>
              <w:t>Система контроля</w:t>
            </w:r>
          </w:p>
        </w:tc>
        <w:tc>
          <w:tcPr>
            <w:tcW w:w="7512" w:type="dxa"/>
            <w:shd w:val="clear" w:color="auto" w:fill="FFFFFF"/>
          </w:tcPr>
          <w:p w:rsidR="00C5426B" w:rsidRPr="00C5426B" w:rsidRDefault="00C5426B" w:rsidP="003F779C">
            <w:pPr>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Текущий и итоговый в форме анкетирования, опросов детей, педагогов, родителей, используя методику мониторинга.</w:t>
            </w:r>
          </w:p>
        </w:tc>
      </w:tr>
    </w:tbl>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pStyle w:val="aa"/>
        <w:pBdr>
          <w:bottom w:val="single" w:sz="4" w:space="6" w:color="4F81BD"/>
        </w:pBdr>
        <w:ind w:left="0"/>
        <w:jc w:val="both"/>
        <w:rPr>
          <w:rFonts w:ascii="Times New Roman" w:hAnsi="Times New Roman"/>
          <w:b w:val="0"/>
          <w:i w:val="0"/>
          <w:color w:val="auto"/>
          <w:sz w:val="28"/>
          <w:szCs w:val="28"/>
        </w:rPr>
      </w:pPr>
    </w:p>
    <w:p w:rsidR="00C5426B" w:rsidRPr="00E317E7" w:rsidRDefault="00C5426B" w:rsidP="00E317E7">
      <w:pPr>
        <w:ind w:firstLine="567"/>
        <w:contextualSpacing/>
        <w:jc w:val="center"/>
        <w:rPr>
          <w:rFonts w:ascii="Times New Roman" w:hAnsi="Times New Roman" w:cs="Times New Roman"/>
          <w:sz w:val="28"/>
          <w:szCs w:val="28"/>
        </w:rPr>
      </w:pPr>
      <w:r w:rsidRPr="00C5426B">
        <w:rPr>
          <w:rFonts w:ascii="Times New Roman" w:hAnsi="Times New Roman" w:cs="Times New Roman"/>
          <w:b/>
          <w:sz w:val="28"/>
          <w:szCs w:val="28"/>
          <w:u w:val="single"/>
        </w:rPr>
        <w:lastRenderedPageBreak/>
        <w:t>Пояснительная записка</w:t>
      </w:r>
    </w:p>
    <w:p w:rsidR="00C5426B" w:rsidRPr="00C5426B" w:rsidRDefault="00C5426B" w:rsidP="00C5426B">
      <w:pPr>
        <w:ind w:firstLine="567"/>
        <w:contextualSpacing/>
        <w:jc w:val="both"/>
        <w:rPr>
          <w:rFonts w:ascii="Times New Roman" w:hAnsi="Times New Roman" w:cs="Times New Roman"/>
          <w:b/>
          <w:sz w:val="28"/>
          <w:szCs w:val="28"/>
          <w:u w:val="single"/>
        </w:rPr>
      </w:pPr>
    </w:p>
    <w:p w:rsidR="00C5426B" w:rsidRPr="00C5426B" w:rsidRDefault="00C5426B" w:rsidP="00C5426B">
      <w:pPr>
        <w:ind w:firstLine="567"/>
        <w:contextualSpacing/>
        <w:jc w:val="both"/>
        <w:rPr>
          <w:rFonts w:ascii="Times New Roman" w:hAnsi="Times New Roman" w:cs="Times New Roman"/>
          <w:color w:val="FF0000"/>
          <w:sz w:val="28"/>
          <w:szCs w:val="28"/>
        </w:rPr>
      </w:pPr>
      <w:r w:rsidRPr="00C5426B">
        <w:rPr>
          <w:rFonts w:ascii="Times New Roman" w:hAnsi="Times New Roman" w:cs="Times New Roman"/>
          <w:sz w:val="28"/>
          <w:szCs w:val="28"/>
        </w:rPr>
        <w:t xml:space="preserve">    Лето - наилучшая пора для общения с природой, постоянная смена впечатлений, встреча с неизвестными, подчас экзотическими уголками природы. Это время, когда дети имеют возможность снять психологическое напряжение, накопившееся за год, внимательно посмотреть вокруг себя и увидеть, что-то  удивительное рядом.</w:t>
      </w:r>
    </w:p>
    <w:p w:rsidR="00C5426B" w:rsidRPr="00C5426B" w:rsidRDefault="00C5426B" w:rsidP="00C5426B">
      <w:pPr>
        <w:ind w:firstLine="567"/>
        <w:contextualSpacing/>
        <w:jc w:val="both"/>
        <w:rPr>
          <w:rFonts w:ascii="Times New Roman" w:hAnsi="Times New Roman" w:cs="Times New Roman"/>
          <w:color w:val="FF0000"/>
          <w:sz w:val="28"/>
          <w:szCs w:val="28"/>
        </w:rPr>
      </w:pPr>
      <w:r w:rsidRPr="00C5426B">
        <w:rPr>
          <w:rFonts w:ascii="Times New Roman" w:hAnsi="Times New Roman" w:cs="Times New Roman"/>
          <w:sz w:val="28"/>
          <w:szCs w:val="28"/>
        </w:rPr>
        <w:t xml:space="preserve">     Целостное развитие личности возможно при гармоничном развитии духовного и физического здоровья, что даёт основу для социального здоровья, адаптации личности в обществе и формирования активной позиции. Именно в период детства и юности закладываются основы здоровья и личности человека, большая часть этого периода приходится на школьный возраст.  На образование ложится ответственность не только за развитие и образование личности, но и за формирование культуры здоровья, здорового образа жизни, а в итоге – за формирование целостной личности с активным созидательным отношением к миру.</w:t>
      </w:r>
    </w:p>
    <w:p w:rsidR="00C5426B" w:rsidRPr="00C5426B" w:rsidRDefault="00C5426B" w:rsidP="00C5426B">
      <w:pPr>
        <w:spacing w:before="120"/>
        <w:ind w:firstLine="567"/>
        <w:jc w:val="both"/>
        <w:rPr>
          <w:rFonts w:ascii="Times New Roman" w:hAnsi="Times New Roman" w:cs="Times New Roman"/>
          <w:sz w:val="28"/>
          <w:szCs w:val="28"/>
        </w:rPr>
      </w:pPr>
      <w:r w:rsidRPr="00C5426B">
        <w:rPr>
          <w:rFonts w:ascii="Times New Roman" w:hAnsi="Times New Roman" w:cs="Times New Roman"/>
          <w:sz w:val="28"/>
          <w:szCs w:val="28"/>
        </w:rPr>
        <w:t xml:space="preserve">В последние годы очевидно возрастание внимания к организации летних оздоровительных лагерей. Они выполняют очень важную миссию оздоровления и воспитания детей. Лагеря способствуют формированию у ребят не подавляющего личность коллективизма, коммуникативных навыков. Летний отдых сегодня – это не только социальная защита, это еще и полигон для творческого развития, обогащения духовного мира и интеллекта ребенка. Ежегодно для учащихся проводится оздоровительные  смены в лагере дневного пребывания на базе МБОУ Гимназия п. Чишмы. </w:t>
      </w:r>
    </w:p>
    <w:p w:rsidR="00C5426B" w:rsidRPr="00C5426B" w:rsidRDefault="00C5426B" w:rsidP="00C5426B">
      <w:pPr>
        <w:jc w:val="center"/>
        <w:rPr>
          <w:rFonts w:ascii="Times New Roman" w:hAnsi="Times New Roman" w:cs="Times New Roman"/>
          <w:b/>
          <w:sz w:val="28"/>
          <w:szCs w:val="28"/>
        </w:rPr>
      </w:pPr>
      <w:r w:rsidRPr="00C5426B">
        <w:rPr>
          <w:rFonts w:ascii="Times New Roman" w:hAnsi="Times New Roman" w:cs="Times New Roman"/>
          <w:b/>
          <w:sz w:val="28"/>
          <w:szCs w:val="28"/>
          <w:u w:val="single"/>
        </w:rPr>
        <w:t>Актуальность программы</w:t>
      </w:r>
    </w:p>
    <w:p w:rsidR="00C5426B" w:rsidRPr="00C5426B" w:rsidRDefault="00C5426B" w:rsidP="00C5426B">
      <w:pPr>
        <w:spacing w:line="360" w:lineRule="auto"/>
        <w:ind w:firstLine="567"/>
        <w:jc w:val="both"/>
        <w:rPr>
          <w:rFonts w:ascii="Times New Roman" w:hAnsi="Times New Roman" w:cs="Times New Roman"/>
          <w:color w:val="000000"/>
          <w:sz w:val="28"/>
          <w:szCs w:val="28"/>
        </w:rPr>
      </w:pPr>
      <w:r w:rsidRPr="00C5426B">
        <w:rPr>
          <w:rFonts w:ascii="Times New Roman" w:hAnsi="Times New Roman" w:cs="Times New Roman"/>
          <w:sz w:val="28"/>
          <w:szCs w:val="28"/>
        </w:rPr>
        <w:t xml:space="preserve">Очень важно для здоровья детей, чтобы после долгого периода учебного года произошла  разрядка накопившейся  напряжённости. К сожалению, реальностью нашей жизни стало то, что социально-экономические реформы ухудшили положение семьи, и в большей степени положение детей. Многие родители самоустранились от воспитания, разрушается традиционная структура семьи, меняются общепринятые нормы поведения. Участниками лагерных смен являются дети, разные по состоянию здоровья, с различными творческими способностями, успеваемостью, социальным опытом, из разных семей.  А потому, во время летних каникул необходимо обеспечить полноценный организованный отдых детей, т. е. </w:t>
      </w:r>
      <w:r w:rsidRPr="00C5426B">
        <w:rPr>
          <w:rFonts w:ascii="Times New Roman" w:hAnsi="Times New Roman" w:cs="Times New Roman"/>
          <w:color w:val="000000"/>
          <w:sz w:val="28"/>
          <w:szCs w:val="28"/>
        </w:rPr>
        <w:t xml:space="preserve">сделать его   </w:t>
      </w:r>
      <w:r w:rsidRPr="00C5426B">
        <w:rPr>
          <w:rFonts w:ascii="Times New Roman" w:hAnsi="Times New Roman" w:cs="Times New Roman"/>
          <w:color w:val="000000"/>
          <w:sz w:val="28"/>
          <w:szCs w:val="28"/>
        </w:rPr>
        <w:lastRenderedPageBreak/>
        <w:t>занимательным, насыщенным, полезным для физического и психологи</w:t>
      </w:r>
      <w:r w:rsidR="00ED3D31">
        <w:rPr>
          <w:rFonts w:ascii="Times New Roman" w:hAnsi="Times New Roman" w:cs="Times New Roman"/>
          <w:color w:val="000000"/>
          <w:sz w:val="28"/>
          <w:szCs w:val="28"/>
        </w:rPr>
        <w:t xml:space="preserve">ческого </w:t>
      </w:r>
      <w:r w:rsidRPr="00C5426B">
        <w:rPr>
          <w:rFonts w:ascii="Times New Roman" w:hAnsi="Times New Roman" w:cs="Times New Roman"/>
          <w:color w:val="000000"/>
          <w:sz w:val="28"/>
          <w:szCs w:val="28"/>
        </w:rPr>
        <w:t>здоровья.</w:t>
      </w:r>
      <w:r w:rsidRPr="00C5426B">
        <w:rPr>
          <w:rFonts w:ascii="Times New Roman" w:hAnsi="Times New Roman" w:cs="Times New Roman"/>
          <w:sz w:val="28"/>
          <w:szCs w:val="28"/>
        </w:rPr>
        <w:br/>
      </w:r>
      <w:r w:rsidRPr="00C5426B">
        <w:rPr>
          <w:rFonts w:ascii="Times New Roman" w:hAnsi="Times New Roman" w:cs="Times New Roman"/>
          <w:color w:val="000000"/>
          <w:sz w:val="28"/>
          <w:szCs w:val="28"/>
        </w:rPr>
        <w:t xml:space="preserve">       Именно для этого разработана программа оздоровительного лагеря с дневным пребыванием «Город Солнца».  С психологической точки зрения «солнце» является прообразом тепла, любви и заботы. </w:t>
      </w:r>
    </w:p>
    <w:p w:rsidR="00C5426B" w:rsidRPr="00C5426B" w:rsidRDefault="00C5426B" w:rsidP="00C5426B">
      <w:pPr>
        <w:spacing w:line="360" w:lineRule="auto"/>
        <w:ind w:firstLine="567"/>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При составлении программы учитывались  традиции и возможности школы, уровень подготовки педагогического коллектива, пожелания и интересы детей и родителей, опыт прошлых лет по организации летнего оздоровительного отдыха (</w:t>
      </w:r>
      <w:r w:rsidRPr="00C5426B">
        <w:rPr>
          <w:rFonts w:ascii="Times New Roman" w:hAnsi="Times New Roman" w:cs="Times New Roman"/>
          <w:sz w:val="28"/>
          <w:szCs w:val="28"/>
        </w:rPr>
        <w:t>модернизацией старых форм работы и введением новых</w:t>
      </w:r>
      <w:r w:rsidRPr="00C5426B">
        <w:rPr>
          <w:rFonts w:ascii="Times New Roman" w:hAnsi="Times New Roman" w:cs="Times New Roman"/>
          <w:color w:val="000000"/>
          <w:sz w:val="28"/>
          <w:szCs w:val="28"/>
        </w:rPr>
        <w:t xml:space="preserve">), а также опыт, накопленный другими лагерями. </w:t>
      </w:r>
    </w:p>
    <w:p w:rsidR="00C5426B" w:rsidRPr="00C5426B" w:rsidRDefault="00C5426B" w:rsidP="00ED3D31">
      <w:pPr>
        <w:pStyle w:val="a5"/>
        <w:spacing w:after="0" w:line="276" w:lineRule="auto"/>
        <w:ind w:right="283"/>
        <w:jc w:val="both"/>
        <w:rPr>
          <w:sz w:val="28"/>
          <w:szCs w:val="28"/>
        </w:rPr>
      </w:pPr>
      <w:r w:rsidRPr="00C5426B">
        <w:rPr>
          <w:sz w:val="28"/>
          <w:szCs w:val="28"/>
        </w:rPr>
        <w:t xml:space="preserve">Данная программа по своей направленности  является комплексной, т.е. включает в себя разноплановую деятельность, объединяет различные направления оздоровления, отдыха и воспитания детей в условиях оздоровительного лагеря. </w:t>
      </w:r>
    </w:p>
    <w:p w:rsidR="00C5426B" w:rsidRPr="00C5426B" w:rsidRDefault="00C5426B" w:rsidP="00ED3D31">
      <w:pPr>
        <w:pStyle w:val="a5"/>
        <w:spacing w:after="0" w:line="276" w:lineRule="auto"/>
        <w:ind w:right="283"/>
        <w:jc w:val="both"/>
        <w:rPr>
          <w:b/>
          <w:bCs/>
          <w:sz w:val="28"/>
          <w:szCs w:val="28"/>
          <w:u w:val="single"/>
        </w:rPr>
      </w:pPr>
      <w:r w:rsidRPr="00C5426B">
        <w:rPr>
          <w:b/>
          <w:sz w:val="28"/>
          <w:szCs w:val="28"/>
          <w:u w:val="single"/>
        </w:rPr>
        <w:t>Цели:</w:t>
      </w:r>
      <w:r w:rsidRPr="00C5426B">
        <w:rPr>
          <w:bCs/>
          <w:sz w:val="28"/>
          <w:szCs w:val="28"/>
        </w:rPr>
        <w:t xml:space="preserve">- </w:t>
      </w:r>
      <w:r w:rsidRPr="00C5426B">
        <w:rPr>
          <w:sz w:val="28"/>
          <w:szCs w:val="28"/>
        </w:rPr>
        <w:t>создать благоприятные условия для укрепления здоровья и организации досуга учащихся во время летних каникул, развития творческого и интеллектуального потенциала личности, ее индивидуальных способностей и дарований, творческой активности с учетом собственных интересов, наклонностей и возможностей.</w:t>
      </w:r>
    </w:p>
    <w:p w:rsidR="00C5426B" w:rsidRDefault="00C5426B" w:rsidP="00C5426B">
      <w:pPr>
        <w:pStyle w:val="21"/>
        <w:spacing w:before="120" w:line="276" w:lineRule="auto"/>
        <w:ind w:firstLine="567"/>
        <w:jc w:val="both"/>
        <w:rPr>
          <w:rStyle w:val="ac"/>
          <w:sz w:val="28"/>
          <w:szCs w:val="28"/>
        </w:rPr>
      </w:pPr>
      <w:r w:rsidRPr="00C5426B">
        <w:rPr>
          <w:rStyle w:val="ac"/>
          <w:i w:val="0"/>
          <w:sz w:val="28"/>
          <w:szCs w:val="28"/>
          <w:u w:val="single"/>
        </w:rPr>
        <w:t>Задачи</w:t>
      </w:r>
      <w:r w:rsidRPr="00C5426B">
        <w:rPr>
          <w:rStyle w:val="ac"/>
          <w:sz w:val="28"/>
          <w:szCs w:val="28"/>
        </w:rPr>
        <w:t>:</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Создание условий дл</w:t>
      </w:r>
      <w:r w:rsidR="00ED3D31" w:rsidRPr="00ED3D31">
        <w:rPr>
          <w:sz w:val="28"/>
          <w:szCs w:val="28"/>
        </w:rPr>
        <w:t>я организованного отдыха детей;</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Приобщение ребят к творческим видам деятельности, развитие творческого мышления</w:t>
      </w:r>
      <w:r w:rsidR="00ED3D31">
        <w:rPr>
          <w:sz w:val="28"/>
          <w:szCs w:val="28"/>
        </w:rPr>
        <w:t>;</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Формирование культурного поведения, санитарно-гигиенической культуры</w:t>
      </w:r>
      <w:r w:rsidR="00ED3D31">
        <w:rPr>
          <w:sz w:val="28"/>
          <w:szCs w:val="28"/>
        </w:rPr>
        <w:t>;</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Создание благоприятных условий для укрепления здоровья детей</w:t>
      </w:r>
      <w:r w:rsidR="00ED3D31">
        <w:rPr>
          <w:sz w:val="28"/>
          <w:szCs w:val="28"/>
        </w:rPr>
        <w:t>;</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Организация среды, предоставляющей ребенку возможность для самореализации в  индивидуальном и личностном потенциале</w:t>
      </w:r>
      <w:r w:rsidR="00ED3D31">
        <w:rPr>
          <w:sz w:val="28"/>
          <w:szCs w:val="28"/>
        </w:rPr>
        <w:t>;</w:t>
      </w:r>
    </w:p>
    <w:p w:rsidR="00C5426B" w:rsidRPr="00ED3D31" w:rsidRDefault="00C5426B" w:rsidP="001D2BB2">
      <w:pPr>
        <w:pStyle w:val="21"/>
        <w:numPr>
          <w:ilvl w:val="0"/>
          <w:numId w:val="32"/>
        </w:numPr>
        <w:spacing w:before="120" w:line="276" w:lineRule="auto"/>
        <w:jc w:val="both"/>
        <w:rPr>
          <w:b/>
          <w:bCs/>
          <w:i/>
          <w:iCs/>
          <w:color w:val="4F81BD"/>
          <w:sz w:val="28"/>
          <w:szCs w:val="28"/>
        </w:rPr>
      </w:pPr>
      <w:r w:rsidRPr="00ED3D31">
        <w:rPr>
          <w:sz w:val="28"/>
          <w:szCs w:val="28"/>
        </w:rPr>
        <w:t>Формирование у ребят навыков общения и толерантности.</w:t>
      </w:r>
    </w:p>
    <w:p w:rsidR="00C5426B" w:rsidRPr="00C5426B" w:rsidRDefault="00C5426B" w:rsidP="00ED3D31">
      <w:pPr>
        <w:spacing w:line="360" w:lineRule="auto"/>
        <w:jc w:val="both"/>
        <w:rPr>
          <w:rFonts w:ascii="Times New Roman" w:hAnsi="Times New Roman" w:cs="Times New Roman"/>
          <w:sz w:val="28"/>
          <w:szCs w:val="28"/>
        </w:rPr>
      </w:pPr>
      <w:r w:rsidRPr="005C7C3D">
        <w:rPr>
          <w:rFonts w:ascii="Times New Roman" w:hAnsi="Times New Roman" w:cs="Times New Roman"/>
          <w:b/>
          <w:color w:val="0070C0"/>
          <w:sz w:val="28"/>
          <w:szCs w:val="28"/>
          <w:u w:val="single"/>
        </w:rPr>
        <w:t>Участники программы</w:t>
      </w:r>
      <w:r w:rsidRPr="00C5426B">
        <w:rPr>
          <w:rFonts w:ascii="Times New Roman" w:hAnsi="Times New Roman" w:cs="Times New Roman"/>
          <w:sz w:val="28"/>
          <w:szCs w:val="28"/>
          <w:u w:val="single"/>
        </w:rPr>
        <w:t xml:space="preserve"> –</w:t>
      </w:r>
      <w:r w:rsidRPr="00C5426B">
        <w:rPr>
          <w:rFonts w:ascii="Times New Roman" w:hAnsi="Times New Roman" w:cs="Times New Roman"/>
          <w:sz w:val="28"/>
          <w:szCs w:val="28"/>
        </w:rPr>
        <w:t xml:space="preserve"> учащиеся школы в возрасте 7-12 лет. </w:t>
      </w:r>
    </w:p>
    <w:p w:rsidR="00C5426B" w:rsidRPr="00C5426B" w:rsidRDefault="00C5426B" w:rsidP="00ED3D31">
      <w:pPr>
        <w:spacing w:line="360" w:lineRule="auto"/>
        <w:jc w:val="both"/>
        <w:rPr>
          <w:rFonts w:ascii="Times New Roman" w:hAnsi="Times New Roman" w:cs="Times New Roman"/>
          <w:sz w:val="28"/>
          <w:szCs w:val="28"/>
        </w:rPr>
      </w:pPr>
      <w:r w:rsidRPr="005C7C3D">
        <w:rPr>
          <w:rFonts w:ascii="Times New Roman" w:hAnsi="Times New Roman" w:cs="Times New Roman"/>
          <w:b/>
          <w:color w:val="0070C0"/>
          <w:sz w:val="28"/>
          <w:szCs w:val="28"/>
          <w:u w:val="single"/>
        </w:rPr>
        <w:t>Место проведения</w:t>
      </w:r>
      <w:r w:rsidR="00ED3D31" w:rsidRPr="005C7C3D">
        <w:rPr>
          <w:rFonts w:ascii="Times New Roman" w:hAnsi="Times New Roman" w:cs="Times New Roman"/>
          <w:color w:val="0070C0"/>
          <w:sz w:val="28"/>
          <w:szCs w:val="28"/>
        </w:rPr>
        <w:t>:</w:t>
      </w:r>
      <w:r w:rsidRPr="00C5426B">
        <w:rPr>
          <w:rFonts w:ascii="Times New Roman" w:hAnsi="Times New Roman" w:cs="Times New Roman"/>
          <w:sz w:val="28"/>
          <w:szCs w:val="28"/>
        </w:rPr>
        <w:t xml:space="preserve"> МБОУ Гимназия п. Чишмы</w:t>
      </w:r>
    </w:p>
    <w:p w:rsidR="00C5426B" w:rsidRPr="00ED3D31" w:rsidRDefault="00C5426B" w:rsidP="00ED3D31">
      <w:pPr>
        <w:spacing w:line="360" w:lineRule="auto"/>
        <w:ind w:firstLine="567"/>
        <w:jc w:val="both"/>
        <w:rPr>
          <w:rFonts w:ascii="Times New Roman" w:hAnsi="Times New Roman" w:cs="Times New Roman"/>
          <w:b/>
          <w:sz w:val="28"/>
          <w:szCs w:val="28"/>
          <w:u w:val="single"/>
        </w:rPr>
      </w:pPr>
      <w:r w:rsidRPr="005C7C3D">
        <w:rPr>
          <w:rFonts w:ascii="Times New Roman" w:hAnsi="Times New Roman" w:cs="Times New Roman"/>
          <w:b/>
          <w:color w:val="0070C0"/>
          <w:sz w:val="28"/>
          <w:szCs w:val="28"/>
          <w:u w:val="single"/>
        </w:rPr>
        <w:lastRenderedPageBreak/>
        <w:t>Срок реализации.</w:t>
      </w:r>
      <w:r w:rsidRPr="00C5426B">
        <w:rPr>
          <w:rFonts w:ascii="Times New Roman" w:hAnsi="Times New Roman" w:cs="Times New Roman"/>
          <w:sz w:val="28"/>
          <w:szCs w:val="28"/>
        </w:rPr>
        <w:t xml:space="preserve">По продолжительности программа  является краткосрочной, т.е. реализуется в  центре дневного пребывания детей в течение 21 дня  смены. </w:t>
      </w:r>
    </w:p>
    <w:p w:rsidR="00C5426B" w:rsidRPr="005C7C3D" w:rsidRDefault="00C5426B" w:rsidP="00C5426B">
      <w:pPr>
        <w:spacing w:line="360" w:lineRule="auto"/>
        <w:ind w:firstLine="567"/>
        <w:jc w:val="both"/>
        <w:rPr>
          <w:rFonts w:ascii="Times New Roman" w:hAnsi="Times New Roman" w:cs="Times New Roman"/>
          <w:b/>
          <w:bCs/>
          <w:color w:val="0070C0"/>
          <w:sz w:val="28"/>
          <w:szCs w:val="28"/>
          <w:u w:val="single"/>
        </w:rPr>
      </w:pPr>
      <w:r w:rsidRPr="005C7C3D">
        <w:rPr>
          <w:rFonts w:ascii="Times New Roman" w:hAnsi="Times New Roman" w:cs="Times New Roman"/>
          <w:b/>
          <w:bCs/>
          <w:color w:val="0070C0"/>
          <w:sz w:val="28"/>
          <w:szCs w:val="28"/>
          <w:u w:val="single"/>
        </w:rPr>
        <w:t>Кадровые ресурсы необходимые для реализации программы</w:t>
      </w:r>
    </w:p>
    <w:p w:rsidR="00C5426B" w:rsidRPr="00C5426B" w:rsidRDefault="00C5426B" w:rsidP="00C5426B">
      <w:pPr>
        <w:spacing w:line="360" w:lineRule="auto"/>
        <w:ind w:firstLine="567"/>
        <w:jc w:val="both"/>
        <w:rPr>
          <w:rFonts w:ascii="Times New Roman" w:hAnsi="Times New Roman" w:cs="Times New Roman"/>
          <w:bCs/>
          <w:sz w:val="28"/>
          <w:szCs w:val="28"/>
        </w:rPr>
      </w:pPr>
      <w:r w:rsidRPr="00C5426B">
        <w:rPr>
          <w:rFonts w:ascii="Times New Roman" w:hAnsi="Times New Roman" w:cs="Times New Roman"/>
          <w:bCs/>
          <w:sz w:val="28"/>
          <w:szCs w:val="28"/>
        </w:rPr>
        <w:t>- начальник лагеря</w:t>
      </w:r>
    </w:p>
    <w:p w:rsidR="00C5426B" w:rsidRDefault="00C5426B" w:rsidP="00C5426B">
      <w:pPr>
        <w:spacing w:line="360" w:lineRule="auto"/>
        <w:ind w:firstLine="567"/>
        <w:jc w:val="both"/>
        <w:rPr>
          <w:rFonts w:ascii="Times New Roman" w:hAnsi="Times New Roman" w:cs="Times New Roman"/>
          <w:bCs/>
          <w:sz w:val="28"/>
          <w:szCs w:val="28"/>
        </w:rPr>
      </w:pPr>
      <w:r w:rsidRPr="00C5426B">
        <w:rPr>
          <w:rFonts w:ascii="Times New Roman" w:hAnsi="Times New Roman" w:cs="Times New Roman"/>
          <w:bCs/>
          <w:sz w:val="28"/>
          <w:szCs w:val="28"/>
        </w:rPr>
        <w:t>- воспитатели</w:t>
      </w:r>
    </w:p>
    <w:p w:rsidR="00ED3D31" w:rsidRPr="00C5426B" w:rsidRDefault="00ED3D31" w:rsidP="00C5426B">
      <w:pPr>
        <w:spacing w:line="360" w:lineRule="auto"/>
        <w:ind w:firstLine="567"/>
        <w:jc w:val="both"/>
        <w:rPr>
          <w:rFonts w:ascii="Times New Roman" w:hAnsi="Times New Roman" w:cs="Times New Roman"/>
          <w:bCs/>
          <w:sz w:val="28"/>
          <w:szCs w:val="28"/>
        </w:rPr>
      </w:pPr>
      <w:r>
        <w:rPr>
          <w:rFonts w:ascii="Times New Roman" w:hAnsi="Times New Roman" w:cs="Times New Roman"/>
          <w:bCs/>
          <w:sz w:val="28"/>
          <w:szCs w:val="28"/>
        </w:rPr>
        <w:t>-психолог</w:t>
      </w:r>
    </w:p>
    <w:p w:rsidR="00C5426B" w:rsidRPr="00C5426B" w:rsidRDefault="00C5426B" w:rsidP="00C5426B">
      <w:pPr>
        <w:spacing w:line="360" w:lineRule="auto"/>
        <w:ind w:firstLine="567"/>
        <w:jc w:val="both"/>
        <w:rPr>
          <w:rFonts w:ascii="Times New Roman" w:hAnsi="Times New Roman" w:cs="Times New Roman"/>
          <w:bCs/>
          <w:sz w:val="28"/>
          <w:szCs w:val="28"/>
        </w:rPr>
      </w:pPr>
      <w:r w:rsidRPr="00C5426B">
        <w:rPr>
          <w:rFonts w:ascii="Times New Roman" w:hAnsi="Times New Roman" w:cs="Times New Roman"/>
          <w:bCs/>
          <w:sz w:val="28"/>
          <w:szCs w:val="28"/>
        </w:rPr>
        <w:t>- медработник</w:t>
      </w:r>
    </w:p>
    <w:p w:rsidR="00C5426B" w:rsidRPr="00C5426B" w:rsidRDefault="00C5426B" w:rsidP="00C5426B">
      <w:pPr>
        <w:spacing w:line="360" w:lineRule="auto"/>
        <w:ind w:firstLine="567"/>
        <w:jc w:val="both"/>
        <w:rPr>
          <w:rFonts w:ascii="Times New Roman" w:hAnsi="Times New Roman" w:cs="Times New Roman"/>
          <w:bCs/>
          <w:sz w:val="28"/>
          <w:szCs w:val="28"/>
        </w:rPr>
      </w:pPr>
      <w:r w:rsidRPr="00C5426B">
        <w:rPr>
          <w:rFonts w:ascii="Times New Roman" w:hAnsi="Times New Roman" w:cs="Times New Roman"/>
          <w:bCs/>
          <w:sz w:val="28"/>
          <w:szCs w:val="28"/>
        </w:rPr>
        <w:t>-кухонные работники</w:t>
      </w:r>
    </w:p>
    <w:p w:rsidR="00C5426B" w:rsidRDefault="00C5426B" w:rsidP="00C5426B">
      <w:pPr>
        <w:spacing w:line="360" w:lineRule="auto"/>
        <w:ind w:firstLine="567"/>
        <w:jc w:val="both"/>
        <w:rPr>
          <w:rFonts w:ascii="Times New Roman" w:hAnsi="Times New Roman" w:cs="Times New Roman"/>
          <w:bCs/>
          <w:sz w:val="28"/>
          <w:szCs w:val="28"/>
        </w:rPr>
      </w:pPr>
      <w:r w:rsidRPr="00C5426B">
        <w:rPr>
          <w:rFonts w:ascii="Times New Roman" w:hAnsi="Times New Roman" w:cs="Times New Roman"/>
          <w:bCs/>
          <w:sz w:val="28"/>
          <w:szCs w:val="28"/>
        </w:rPr>
        <w:t>- техперсонал</w:t>
      </w:r>
    </w:p>
    <w:p w:rsidR="00C5426B" w:rsidRPr="00C5426B" w:rsidRDefault="00C5426B" w:rsidP="004414F5">
      <w:pPr>
        <w:spacing w:before="120" w:after="120"/>
        <w:ind w:firstLine="567"/>
        <w:jc w:val="center"/>
        <w:rPr>
          <w:rStyle w:val="ac"/>
          <w:rFonts w:ascii="Times New Roman" w:hAnsi="Times New Roman" w:cs="Times New Roman"/>
          <w:i w:val="0"/>
          <w:sz w:val="28"/>
          <w:szCs w:val="28"/>
          <w:u w:val="single"/>
        </w:rPr>
      </w:pPr>
      <w:r w:rsidRPr="00C5426B">
        <w:rPr>
          <w:rStyle w:val="ac"/>
          <w:rFonts w:ascii="Times New Roman" w:hAnsi="Times New Roman" w:cs="Times New Roman"/>
          <w:i w:val="0"/>
          <w:sz w:val="28"/>
          <w:szCs w:val="28"/>
          <w:u w:val="single"/>
        </w:rPr>
        <w:t>Принципы, используемые при планировании и проведении лагерной смены</w:t>
      </w:r>
    </w:p>
    <w:p w:rsidR="00C5426B" w:rsidRPr="00C5426B" w:rsidRDefault="00C5426B" w:rsidP="00C5426B">
      <w:pPr>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Программа  летнего оздоровительного лагеря «Город Солнца» с дневным пребыванием детей и подростков  опирается на следующие принципы:</w:t>
      </w:r>
    </w:p>
    <w:p w:rsidR="00C5426B" w:rsidRPr="00C5426B" w:rsidRDefault="00C5426B" w:rsidP="00C5426B">
      <w:pPr>
        <w:ind w:firstLine="567"/>
        <w:contextualSpacing/>
        <w:jc w:val="both"/>
        <w:rPr>
          <w:rFonts w:ascii="Times New Roman" w:hAnsi="Times New Roman" w:cs="Times New Roman"/>
          <w:sz w:val="28"/>
          <w:szCs w:val="28"/>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bCs/>
          <w:sz w:val="28"/>
          <w:szCs w:val="28"/>
        </w:rPr>
      </w:pPr>
      <w:r w:rsidRPr="00C5426B">
        <w:rPr>
          <w:rFonts w:ascii="Times New Roman" w:hAnsi="Times New Roman" w:cs="Times New Roman"/>
          <w:b/>
          <w:bCs/>
          <w:sz w:val="28"/>
          <w:szCs w:val="28"/>
        </w:rPr>
        <w:t>Принцип гуманизации отношений</w:t>
      </w:r>
    </w:p>
    <w:p w:rsidR="00C5426B" w:rsidRPr="00C5426B" w:rsidRDefault="00C5426B" w:rsidP="00C5426B">
      <w:pPr>
        <w:tabs>
          <w:tab w:val="center" w:pos="5031"/>
        </w:tabs>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Построение всех отношений на основе уважения и доверия к человеку, на стремлении привести его к успеху. Через идею гуманного подхода к ребенку, родителям, педагогам лагеря необходимо психологическое переосмысление всех основных компонентов педагогического процесса.</w:t>
      </w:r>
    </w:p>
    <w:p w:rsidR="00C5426B" w:rsidRPr="00C5426B" w:rsidRDefault="00C5426B" w:rsidP="00C5426B">
      <w:pPr>
        <w:tabs>
          <w:tab w:val="center" w:pos="5031"/>
        </w:tabs>
        <w:ind w:firstLine="567"/>
        <w:contextualSpacing/>
        <w:jc w:val="both"/>
        <w:rPr>
          <w:rFonts w:ascii="Times New Roman" w:hAnsi="Times New Roman" w:cs="Times New Roman"/>
          <w:b/>
          <w:bCs/>
          <w:i/>
          <w:sz w:val="28"/>
          <w:szCs w:val="28"/>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sz w:val="28"/>
          <w:szCs w:val="28"/>
        </w:rPr>
      </w:pPr>
      <w:r w:rsidRPr="00C5426B">
        <w:rPr>
          <w:rFonts w:ascii="Times New Roman" w:hAnsi="Times New Roman" w:cs="Times New Roman"/>
          <w:b/>
          <w:sz w:val="28"/>
          <w:szCs w:val="28"/>
        </w:rPr>
        <w:t>Принцип соответствия типа сотрудничества психологическим возрастным особенностям учащихся и типу ведущей деятельности</w:t>
      </w:r>
    </w:p>
    <w:p w:rsidR="00C5426B" w:rsidRPr="00C5426B" w:rsidRDefault="00C5426B" w:rsidP="00C5426B">
      <w:pPr>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 xml:space="preserve">     Результатом деятельности воспитательного характера в летнем оздоровительном лагере «Город Солнца» является сотрудничество ребенка и взрослого, которое позволяет воспитаннику лагеря почувствовать себя творческой личностью.</w:t>
      </w:r>
    </w:p>
    <w:p w:rsidR="00C5426B" w:rsidRPr="00C5426B" w:rsidRDefault="00C5426B" w:rsidP="00C5426B">
      <w:pPr>
        <w:contextualSpacing/>
        <w:jc w:val="both"/>
        <w:rPr>
          <w:rFonts w:ascii="Times New Roman" w:hAnsi="Times New Roman" w:cs="Times New Roman"/>
          <w:b/>
          <w:sz w:val="28"/>
          <w:szCs w:val="28"/>
          <w:u w:val="single"/>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sz w:val="28"/>
          <w:szCs w:val="28"/>
        </w:rPr>
      </w:pPr>
      <w:r w:rsidRPr="00C5426B">
        <w:rPr>
          <w:rFonts w:ascii="Times New Roman" w:hAnsi="Times New Roman" w:cs="Times New Roman"/>
          <w:b/>
          <w:sz w:val="28"/>
          <w:szCs w:val="28"/>
        </w:rPr>
        <w:t>Принцип  дифференциации  воспитания</w:t>
      </w:r>
    </w:p>
    <w:p w:rsidR="00C5426B" w:rsidRPr="00C5426B" w:rsidRDefault="00C5426B" w:rsidP="00C5426B">
      <w:pPr>
        <w:ind w:firstLine="567"/>
        <w:contextualSpacing/>
        <w:jc w:val="both"/>
        <w:rPr>
          <w:rFonts w:ascii="Times New Roman" w:hAnsi="Times New Roman" w:cs="Times New Roman"/>
          <w:b/>
          <w:i/>
          <w:sz w:val="28"/>
          <w:szCs w:val="28"/>
        </w:rPr>
      </w:pPr>
      <w:r w:rsidRPr="00C5426B">
        <w:rPr>
          <w:rFonts w:ascii="Times New Roman" w:hAnsi="Times New Roman" w:cs="Times New Roman"/>
          <w:sz w:val="28"/>
          <w:szCs w:val="28"/>
        </w:rPr>
        <w:lastRenderedPageBreak/>
        <w:t>Дифференциация в рамках летнего оздоровительного лагеря предполагает:</w:t>
      </w:r>
    </w:p>
    <w:p w:rsidR="00C5426B" w:rsidRPr="00C5426B" w:rsidRDefault="00C5426B" w:rsidP="00C5426B">
      <w:pPr>
        <w:ind w:left="360"/>
        <w:contextualSpacing/>
        <w:jc w:val="both"/>
        <w:rPr>
          <w:rFonts w:ascii="Times New Roman" w:hAnsi="Times New Roman" w:cs="Times New Roman"/>
          <w:sz w:val="28"/>
          <w:szCs w:val="28"/>
        </w:rPr>
      </w:pPr>
      <w:r w:rsidRPr="00C5426B">
        <w:rPr>
          <w:rFonts w:ascii="Times New Roman" w:hAnsi="Times New Roman" w:cs="Times New Roman"/>
          <w:sz w:val="28"/>
          <w:szCs w:val="28"/>
        </w:rPr>
        <w:t>-отбор содержания, форм и методов воспитания в соотношении с индивидуально-психологическими особенностями детей;</w:t>
      </w:r>
    </w:p>
    <w:p w:rsidR="00C5426B" w:rsidRPr="00C5426B" w:rsidRDefault="00C5426B" w:rsidP="00C5426B">
      <w:pPr>
        <w:ind w:left="142"/>
        <w:contextualSpacing/>
        <w:jc w:val="both"/>
        <w:rPr>
          <w:rFonts w:ascii="Times New Roman" w:hAnsi="Times New Roman" w:cs="Times New Roman"/>
          <w:sz w:val="28"/>
          <w:szCs w:val="28"/>
        </w:rPr>
      </w:pPr>
      <w:r w:rsidRPr="00C5426B">
        <w:rPr>
          <w:rFonts w:ascii="Times New Roman" w:hAnsi="Times New Roman" w:cs="Times New Roman"/>
          <w:sz w:val="28"/>
          <w:szCs w:val="28"/>
        </w:rPr>
        <w:t>-создание возможности переключения с одного вида деятельности на другой в рамках смены (дня);</w:t>
      </w:r>
    </w:p>
    <w:p w:rsidR="00C5426B" w:rsidRPr="00C5426B" w:rsidRDefault="00C5426B" w:rsidP="00C5426B">
      <w:pPr>
        <w:ind w:left="142"/>
        <w:contextualSpacing/>
        <w:jc w:val="both"/>
        <w:rPr>
          <w:rFonts w:ascii="Times New Roman" w:hAnsi="Times New Roman" w:cs="Times New Roman"/>
          <w:sz w:val="28"/>
          <w:szCs w:val="28"/>
        </w:rPr>
      </w:pPr>
      <w:r w:rsidRPr="00C5426B">
        <w:rPr>
          <w:rFonts w:ascii="Times New Roman" w:hAnsi="Times New Roman" w:cs="Times New Roman"/>
          <w:sz w:val="28"/>
          <w:szCs w:val="28"/>
        </w:rPr>
        <w:t>-взаимосвязь всех мероприятий в рамках тематики дня;</w:t>
      </w:r>
    </w:p>
    <w:p w:rsidR="00C5426B" w:rsidRPr="00C5426B" w:rsidRDefault="00C5426B" w:rsidP="00C5426B">
      <w:pPr>
        <w:ind w:left="142"/>
        <w:contextualSpacing/>
        <w:jc w:val="both"/>
        <w:rPr>
          <w:rFonts w:ascii="Times New Roman" w:hAnsi="Times New Roman" w:cs="Times New Roman"/>
          <w:sz w:val="28"/>
          <w:szCs w:val="28"/>
        </w:rPr>
      </w:pPr>
      <w:r w:rsidRPr="00C5426B">
        <w:rPr>
          <w:rFonts w:ascii="Times New Roman" w:hAnsi="Times New Roman" w:cs="Times New Roman"/>
          <w:sz w:val="28"/>
          <w:szCs w:val="28"/>
        </w:rPr>
        <w:t>-активное участие детей во всех видах деятельности.</w:t>
      </w:r>
    </w:p>
    <w:p w:rsidR="00C5426B" w:rsidRPr="00C5426B" w:rsidRDefault="00C5426B" w:rsidP="00C5426B">
      <w:pPr>
        <w:contextualSpacing/>
        <w:jc w:val="both"/>
        <w:rPr>
          <w:rFonts w:ascii="Times New Roman" w:hAnsi="Times New Roman" w:cs="Times New Roman"/>
          <w:sz w:val="28"/>
          <w:szCs w:val="28"/>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sz w:val="28"/>
          <w:szCs w:val="28"/>
        </w:rPr>
      </w:pPr>
      <w:r w:rsidRPr="00C5426B">
        <w:rPr>
          <w:rFonts w:ascii="Times New Roman" w:hAnsi="Times New Roman" w:cs="Times New Roman"/>
          <w:b/>
          <w:sz w:val="28"/>
          <w:szCs w:val="28"/>
        </w:rPr>
        <w:t>Принцип комплексности оздоровления и воспитания ребёнка.</w:t>
      </w:r>
    </w:p>
    <w:p w:rsidR="00C5426B" w:rsidRPr="00C5426B" w:rsidRDefault="00C5426B" w:rsidP="00C5426B">
      <w:pPr>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Данный принцип может быть реализован при следующих условиях:</w:t>
      </w:r>
    </w:p>
    <w:p w:rsidR="00C5426B" w:rsidRPr="00C5426B" w:rsidRDefault="00C5426B" w:rsidP="00C5426B">
      <w:pPr>
        <w:ind w:left="567"/>
        <w:contextualSpacing/>
        <w:jc w:val="both"/>
        <w:rPr>
          <w:rFonts w:ascii="Times New Roman" w:hAnsi="Times New Roman" w:cs="Times New Roman"/>
          <w:sz w:val="28"/>
          <w:szCs w:val="28"/>
        </w:rPr>
      </w:pPr>
      <w:r w:rsidRPr="00C5426B">
        <w:rPr>
          <w:rFonts w:ascii="Times New Roman" w:hAnsi="Times New Roman" w:cs="Times New Roman"/>
          <w:sz w:val="28"/>
          <w:szCs w:val="28"/>
        </w:rPr>
        <w:t>-необходимо чёткое распределение времени на организацию оздоровительной и воспитательной работы;</w:t>
      </w:r>
    </w:p>
    <w:p w:rsidR="00C5426B" w:rsidRPr="00C5426B" w:rsidRDefault="00C5426B" w:rsidP="00C5426B">
      <w:pPr>
        <w:ind w:left="567"/>
        <w:contextualSpacing/>
        <w:jc w:val="both"/>
        <w:rPr>
          <w:rFonts w:ascii="Times New Roman" w:hAnsi="Times New Roman" w:cs="Times New Roman"/>
          <w:sz w:val="28"/>
          <w:szCs w:val="28"/>
        </w:rPr>
      </w:pPr>
      <w:r w:rsidRPr="00C5426B">
        <w:rPr>
          <w:rFonts w:ascii="Times New Roman" w:hAnsi="Times New Roman" w:cs="Times New Roman"/>
          <w:sz w:val="28"/>
          <w:szCs w:val="28"/>
        </w:rPr>
        <w:t>-оценка эффективности пребывания детей на площадке должна быть комплексной, учитывающей все группы поставленных задач.</w:t>
      </w:r>
    </w:p>
    <w:p w:rsidR="00C5426B" w:rsidRPr="00C5426B" w:rsidRDefault="00C5426B" w:rsidP="00C5426B">
      <w:pPr>
        <w:ind w:firstLine="567"/>
        <w:contextualSpacing/>
        <w:jc w:val="both"/>
        <w:rPr>
          <w:rFonts w:ascii="Times New Roman" w:hAnsi="Times New Roman" w:cs="Times New Roman"/>
          <w:sz w:val="28"/>
          <w:szCs w:val="28"/>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sz w:val="28"/>
          <w:szCs w:val="28"/>
        </w:rPr>
      </w:pPr>
      <w:r w:rsidRPr="00C5426B">
        <w:rPr>
          <w:rFonts w:ascii="Times New Roman" w:hAnsi="Times New Roman" w:cs="Times New Roman"/>
          <w:b/>
          <w:sz w:val="28"/>
          <w:szCs w:val="28"/>
        </w:rPr>
        <w:t>Принцип гармонизации сущностных сил ребёнка, его интеллектуальной, физической, эмоционально-волевой сфер с учётом его индивидуальных и возрастных особенностей.</w:t>
      </w:r>
    </w:p>
    <w:p w:rsidR="00C5426B" w:rsidRPr="00C5426B" w:rsidRDefault="00C5426B" w:rsidP="00C5426B">
      <w:pPr>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Этот принцип может быть реализован при следующих условиях:</w:t>
      </w:r>
    </w:p>
    <w:p w:rsidR="00C5426B" w:rsidRPr="00C5426B" w:rsidRDefault="00C5426B" w:rsidP="00C5426B">
      <w:pPr>
        <w:ind w:left="709"/>
        <w:contextualSpacing/>
        <w:jc w:val="both"/>
        <w:rPr>
          <w:rFonts w:ascii="Times New Roman" w:hAnsi="Times New Roman" w:cs="Times New Roman"/>
          <w:sz w:val="28"/>
          <w:szCs w:val="28"/>
        </w:rPr>
      </w:pPr>
      <w:r w:rsidRPr="00C5426B">
        <w:rPr>
          <w:rFonts w:ascii="Times New Roman" w:hAnsi="Times New Roman" w:cs="Times New Roman"/>
          <w:sz w:val="28"/>
          <w:szCs w:val="28"/>
        </w:rPr>
        <w:t>-вариантности выбора способа реализации в различных видах деятельности;</w:t>
      </w:r>
    </w:p>
    <w:p w:rsidR="00C5426B" w:rsidRPr="00C5426B" w:rsidRDefault="00C5426B" w:rsidP="00C5426B">
      <w:pPr>
        <w:ind w:left="709"/>
        <w:contextualSpacing/>
        <w:jc w:val="both"/>
        <w:rPr>
          <w:rFonts w:ascii="Times New Roman" w:hAnsi="Times New Roman" w:cs="Times New Roman"/>
          <w:sz w:val="28"/>
          <w:szCs w:val="28"/>
        </w:rPr>
      </w:pPr>
      <w:r w:rsidRPr="00C5426B">
        <w:rPr>
          <w:rFonts w:ascii="Times New Roman" w:hAnsi="Times New Roman" w:cs="Times New Roman"/>
          <w:sz w:val="28"/>
          <w:szCs w:val="28"/>
        </w:rPr>
        <w:t>-сочетание форм работы, учитывающих возрастные особенности детей.</w:t>
      </w:r>
    </w:p>
    <w:p w:rsidR="00C5426B" w:rsidRPr="00C5426B" w:rsidRDefault="00C5426B" w:rsidP="00C5426B">
      <w:pPr>
        <w:contextualSpacing/>
        <w:jc w:val="both"/>
        <w:rPr>
          <w:rFonts w:ascii="Times New Roman" w:hAnsi="Times New Roman" w:cs="Times New Roman"/>
          <w:sz w:val="28"/>
          <w:szCs w:val="28"/>
        </w:rPr>
      </w:pPr>
    </w:p>
    <w:p w:rsidR="00C5426B" w:rsidRPr="00C5426B" w:rsidRDefault="00C5426B" w:rsidP="00C5426B">
      <w:pPr>
        <w:numPr>
          <w:ilvl w:val="0"/>
          <w:numId w:val="4"/>
        </w:numPr>
        <w:spacing w:after="0" w:line="240" w:lineRule="auto"/>
        <w:contextualSpacing/>
        <w:jc w:val="both"/>
        <w:rPr>
          <w:rFonts w:ascii="Times New Roman" w:hAnsi="Times New Roman" w:cs="Times New Roman"/>
          <w:b/>
          <w:sz w:val="28"/>
          <w:szCs w:val="28"/>
        </w:rPr>
      </w:pPr>
      <w:r w:rsidRPr="00C5426B">
        <w:rPr>
          <w:rFonts w:ascii="Times New Roman" w:hAnsi="Times New Roman" w:cs="Times New Roman"/>
          <w:b/>
          <w:sz w:val="28"/>
          <w:szCs w:val="28"/>
        </w:rPr>
        <w:t>Принцип уважения и доверия.</w:t>
      </w:r>
    </w:p>
    <w:p w:rsidR="00C5426B" w:rsidRPr="00C5426B" w:rsidRDefault="00C5426B" w:rsidP="00C5426B">
      <w:pPr>
        <w:ind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Этот принцип может быть реализован при следующих условиях:</w:t>
      </w:r>
    </w:p>
    <w:p w:rsidR="00C5426B" w:rsidRPr="00C5426B" w:rsidRDefault="00C5426B" w:rsidP="00C5426B">
      <w:pPr>
        <w:ind w:left="360"/>
        <w:contextualSpacing/>
        <w:jc w:val="both"/>
        <w:rPr>
          <w:rFonts w:ascii="Times New Roman" w:hAnsi="Times New Roman" w:cs="Times New Roman"/>
          <w:sz w:val="28"/>
          <w:szCs w:val="28"/>
        </w:rPr>
      </w:pPr>
      <w:r w:rsidRPr="00C5426B">
        <w:rPr>
          <w:rFonts w:ascii="Times New Roman" w:hAnsi="Times New Roman" w:cs="Times New Roman"/>
          <w:sz w:val="28"/>
          <w:szCs w:val="28"/>
        </w:rPr>
        <w:t>-добровольного включения ребёнка в ту или иную деятельность;</w:t>
      </w:r>
    </w:p>
    <w:p w:rsidR="00C5426B" w:rsidRPr="00C5426B" w:rsidRDefault="00C5426B" w:rsidP="00C5426B">
      <w:pPr>
        <w:ind w:left="360"/>
        <w:contextualSpacing/>
        <w:jc w:val="both"/>
        <w:rPr>
          <w:rFonts w:ascii="Times New Roman" w:hAnsi="Times New Roman" w:cs="Times New Roman"/>
          <w:sz w:val="28"/>
          <w:szCs w:val="28"/>
        </w:rPr>
      </w:pPr>
      <w:r w:rsidRPr="00C5426B">
        <w:rPr>
          <w:rFonts w:ascii="Times New Roman" w:hAnsi="Times New Roman" w:cs="Times New Roman"/>
          <w:sz w:val="28"/>
          <w:szCs w:val="28"/>
        </w:rPr>
        <w:t>-доверие ребёнку в выборе средств достижения поставленной цели, в основном на вере в возможность каждого ребёнка и его собственной вере в достижении негативных последствий в процессе педагогического воздействия;</w:t>
      </w:r>
    </w:p>
    <w:p w:rsidR="00C5426B" w:rsidRPr="00C5426B" w:rsidRDefault="00C5426B" w:rsidP="00C5426B">
      <w:pPr>
        <w:ind w:left="360"/>
        <w:contextualSpacing/>
        <w:jc w:val="both"/>
        <w:rPr>
          <w:rFonts w:ascii="Times New Roman" w:hAnsi="Times New Roman" w:cs="Times New Roman"/>
          <w:sz w:val="28"/>
          <w:szCs w:val="28"/>
        </w:rPr>
      </w:pPr>
      <w:r w:rsidRPr="00C5426B">
        <w:rPr>
          <w:rFonts w:ascii="Times New Roman" w:hAnsi="Times New Roman" w:cs="Times New Roman"/>
          <w:sz w:val="28"/>
          <w:szCs w:val="28"/>
        </w:rPr>
        <w:t>-в учёте интересов учащихся, их индивидуальных вкусов</w:t>
      </w:r>
    </w:p>
    <w:p w:rsidR="00C5426B" w:rsidRPr="00C5426B" w:rsidRDefault="00C5426B" w:rsidP="00C5426B">
      <w:pPr>
        <w:ind w:left="360"/>
        <w:contextualSpacing/>
        <w:jc w:val="both"/>
        <w:rPr>
          <w:rFonts w:ascii="Times New Roman" w:hAnsi="Times New Roman" w:cs="Times New Roman"/>
          <w:sz w:val="28"/>
          <w:szCs w:val="28"/>
        </w:rPr>
      </w:pPr>
    </w:p>
    <w:p w:rsidR="00C5426B" w:rsidRPr="00807A52" w:rsidRDefault="00C5426B" w:rsidP="00ED3D31">
      <w:pPr>
        <w:ind w:left="360"/>
        <w:contextualSpacing/>
        <w:jc w:val="center"/>
        <w:rPr>
          <w:rFonts w:ascii="Times New Roman" w:hAnsi="Times New Roman" w:cs="Times New Roman"/>
          <w:color w:val="0070C0"/>
          <w:sz w:val="28"/>
          <w:szCs w:val="28"/>
        </w:rPr>
      </w:pPr>
      <w:r w:rsidRPr="00807A52">
        <w:rPr>
          <w:rFonts w:ascii="Times New Roman" w:hAnsi="Times New Roman" w:cs="Times New Roman"/>
          <w:b/>
          <w:color w:val="0070C0"/>
          <w:sz w:val="28"/>
          <w:szCs w:val="28"/>
          <w:u w:val="single"/>
        </w:rPr>
        <w:t>Направления программы</w:t>
      </w:r>
      <w:r w:rsidRPr="00807A52">
        <w:rPr>
          <w:rFonts w:ascii="Times New Roman" w:hAnsi="Times New Roman" w:cs="Times New Roman"/>
          <w:color w:val="0070C0"/>
          <w:sz w:val="28"/>
          <w:szCs w:val="28"/>
        </w:rPr>
        <w:t>:</w:t>
      </w:r>
    </w:p>
    <w:p w:rsidR="00C5426B" w:rsidRPr="00C5426B" w:rsidRDefault="00C5426B" w:rsidP="00C5426B">
      <w:pPr>
        <w:spacing w:before="120" w:after="120"/>
        <w:ind w:firstLine="567"/>
        <w:jc w:val="both"/>
        <w:rPr>
          <w:rFonts w:ascii="Times New Roman" w:hAnsi="Times New Roman" w:cs="Times New Roman"/>
          <w:sz w:val="28"/>
          <w:szCs w:val="28"/>
        </w:rPr>
      </w:pPr>
      <w:r w:rsidRPr="00C5426B">
        <w:rPr>
          <w:rFonts w:ascii="Times New Roman" w:hAnsi="Times New Roman" w:cs="Times New Roman"/>
          <w:sz w:val="28"/>
          <w:szCs w:val="28"/>
        </w:rPr>
        <w:t>- физкультурно-оздоровительное направление (охрана и укрепление здоровья, совершенствование физического развития учащихся, улучшение физической и умственной работоспособности, воспитание привычки к здоровому образу жизни);</w:t>
      </w:r>
    </w:p>
    <w:p w:rsidR="00C5426B" w:rsidRPr="00C5426B" w:rsidRDefault="00C5426B" w:rsidP="00C5426B">
      <w:pPr>
        <w:spacing w:before="120" w:after="120"/>
        <w:ind w:firstLine="567"/>
        <w:jc w:val="both"/>
        <w:rPr>
          <w:rFonts w:ascii="Times New Roman" w:hAnsi="Times New Roman" w:cs="Times New Roman"/>
          <w:sz w:val="28"/>
          <w:szCs w:val="28"/>
        </w:rPr>
      </w:pPr>
      <w:r w:rsidRPr="00C5426B">
        <w:rPr>
          <w:rFonts w:ascii="Times New Roman" w:hAnsi="Times New Roman" w:cs="Times New Roman"/>
          <w:sz w:val="28"/>
          <w:szCs w:val="28"/>
        </w:rPr>
        <w:lastRenderedPageBreak/>
        <w:t>- художественно- эстетическое направление (развитие творческой активности личности ребенка, создание ситуации успешности, формирование интереса к искусству и художественно-эстетическому творчеству);</w:t>
      </w:r>
    </w:p>
    <w:p w:rsidR="00C5426B" w:rsidRPr="00C5426B" w:rsidRDefault="00C5426B" w:rsidP="00C5426B">
      <w:pPr>
        <w:spacing w:before="120" w:after="120"/>
        <w:ind w:firstLine="567"/>
        <w:jc w:val="both"/>
        <w:rPr>
          <w:rFonts w:ascii="Times New Roman" w:hAnsi="Times New Roman" w:cs="Times New Roman"/>
          <w:sz w:val="28"/>
          <w:szCs w:val="28"/>
        </w:rPr>
      </w:pPr>
      <w:r w:rsidRPr="00C5426B">
        <w:rPr>
          <w:rFonts w:ascii="Times New Roman" w:hAnsi="Times New Roman" w:cs="Times New Roman"/>
          <w:sz w:val="28"/>
          <w:szCs w:val="28"/>
        </w:rPr>
        <w:t>- экологическое направление (формирование целостного взгляда на природу и место человека в ней);</w:t>
      </w:r>
    </w:p>
    <w:p w:rsidR="00C5426B" w:rsidRPr="00C5426B" w:rsidRDefault="00C5426B" w:rsidP="00C5426B">
      <w:pPr>
        <w:spacing w:before="120" w:after="120"/>
        <w:ind w:firstLine="567"/>
        <w:jc w:val="both"/>
        <w:rPr>
          <w:rFonts w:ascii="Times New Roman" w:hAnsi="Times New Roman" w:cs="Times New Roman"/>
          <w:sz w:val="28"/>
          <w:szCs w:val="28"/>
        </w:rPr>
      </w:pPr>
      <w:r w:rsidRPr="00C5426B">
        <w:rPr>
          <w:rFonts w:ascii="Times New Roman" w:hAnsi="Times New Roman" w:cs="Times New Roman"/>
          <w:sz w:val="28"/>
          <w:szCs w:val="28"/>
        </w:rPr>
        <w:t>- дух</w:t>
      </w:r>
      <w:r w:rsidR="00ED3D31">
        <w:rPr>
          <w:rFonts w:ascii="Times New Roman" w:hAnsi="Times New Roman" w:cs="Times New Roman"/>
          <w:sz w:val="28"/>
          <w:szCs w:val="28"/>
        </w:rPr>
        <w:t>овно-нравственное направление (</w:t>
      </w:r>
      <w:r w:rsidRPr="00C5426B">
        <w:rPr>
          <w:rFonts w:ascii="Times New Roman" w:hAnsi="Times New Roman" w:cs="Times New Roman"/>
          <w:sz w:val="28"/>
          <w:szCs w:val="28"/>
        </w:rPr>
        <w:t>воспитывать активную гражданскую позицию, формировать любовь и уважение к национальной культуре истории и традициям).</w:t>
      </w:r>
    </w:p>
    <w:p w:rsidR="00C5426B" w:rsidRPr="00807A52" w:rsidRDefault="00C5426B" w:rsidP="00ED3D31">
      <w:pPr>
        <w:ind w:firstLine="567"/>
        <w:contextualSpacing/>
        <w:jc w:val="center"/>
        <w:rPr>
          <w:rFonts w:ascii="Times New Roman" w:hAnsi="Times New Roman" w:cs="Times New Roman"/>
          <w:b/>
          <w:color w:val="0070C0"/>
          <w:sz w:val="28"/>
          <w:szCs w:val="28"/>
          <w:u w:val="single"/>
        </w:rPr>
      </w:pPr>
      <w:r w:rsidRPr="00807A52">
        <w:rPr>
          <w:rFonts w:ascii="Times New Roman" w:hAnsi="Times New Roman" w:cs="Times New Roman"/>
          <w:b/>
          <w:color w:val="0070C0"/>
          <w:sz w:val="28"/>
          <w:szCs w:val="28"/>
          <w:u w:val="single"/>
        </w:rPr>
        <w:t>Ожидаемые результаты</w:t>
      </w:r>
    </w:p>
    <w:p w:rsidR="00C5426B" w:rsidRPr="00C5426B" w:rsidRDefault="00C5426B" w:rsidP="00C5426B">
      <w:pPr>
        <w:ind w:left="567"/>
        <w:contextualSpacing/>
        <w:jc w:val="both"/>
        <w:rPr>
          <w:rFonts w:ascii="Times New Roman" w:hAnsi="Times New Roman" w:cs="Times New Roman"/>
          <w:sz w:val="28"/>
          <w:szCs w:val="28"/>
        </w:rPr>
      </w:pPr>
      <w:r w:rsidRPr="00C5426B">
        <w:rPr>
          <w:rFonts w:ascii="Times New Roman" w:hAnsi="Times New Roman" w:cs="Times New Roman"/>
          <w:sz w:val="28"/>
          <w:szCs w:val="28"/>
        </w:rPr>
        <w:t>В ходе реализации данной программы ожидается:</w:t>
      </w:r>
    </w:p>
    <w:p w:rsidR="00C5426B" w:rsidRPr="00C5426B" w:rsidRDefault="00C5426B" w:rsidP="00C5426B">
      <w:pPr>
        <w:numPr>
          <w:ilvl w:val="0"/>
          <w:numId w:val="1"/>
        </w:numPr>
        <w:spacing w:after="0"/>
        <w:contextualSpacing/>
        <w:jc w:val="both"/>
        <w:rPr>
          <w:rFonts w:ascii="Times New Roman" w:hAnsi="Times New Roman" w:cs="Times New Roman"/>
          <w:sz w:val="28"/>
          <w:szCs w:val="28"/>
        </w:rPr>
      </w:pPr>
      <w:r w:rsidRPr="00C5426B">
        <w:rPr>
          <w:rFonts w:ascii="Times New Roman" w:hAnsi="Times New Roman" w:cs="Times New Roman"/>
          <w:sz w:val="28"/>
          <w:szCs w:val="28"/>
        </w:rPr>
        <w:t>Общее оздоровление воспитанников, укрепление их здоровья</w:t>
      </w:r>
      <w:r w:rsidR="00ED3D31">
        <w:rPr>
          <w:rFonts w:ascii="Times New Roman" w:hAnsi="Times New Roman" w:cs="Times New Roman"/>
          <w:sz w:val="28"/>
          <w:szCs w:val="28"/>
        </w:rPr>
        <w:t>;</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Укрепление физических и психологических сил детей, развитие лидерских и организаторских качеств, приобретение новых знаний, развитие творческих способностей, детской самос</w:t>
      </w:r>
      <w:r w:rsidR="00ED3D31">
        <w:rPr>
          <w:rFonts w:ascii="Times New Roman" w:hAnsi="Times New Roman" w:cs="Times New Roman"/>
          <w:sz w:val="28"/>
          <w:szCs w:val="28"/>
        </w:rPr>
        <w:t>тоятельности и самодеятельности;</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Получение участниками смены умений и навыков  индивидуальной и коллективной творческой и трудовой деятель</w:t>
      </w:r>
      <w:r w:rsidR="00ED3D31">
        <w:rPr>
          <w:rFonts w:ascii="Times New Roman" w:hAnsi="Times New Roman" w:cs="Times New Roman"/>
          <w:sz w:val="28"/>
          <w:szCs w:val="28"/>
        </w:rPr>
        <w:t>ности, социальной активности;</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Развитие коммуникативн</w:t>
      </w:r>
      <w:r w:rsidR="00ED3D31">
        <w:rPr>
          <w:rFonts w:ascii="Times New Roman" w:hAnsi="Times New Roman" w:cs="Times New Roman"/>
          <w:sz w:val="28"/>
          <w:szCs w:val="28"/>
        </w:rPr>
        <w:t>ых способностей и толерантности;</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 xml:space="preserve">Повышение творческой активности детей путем вовлечения их в </w:t>
      </w:r>
      <w:r w:rsidR="00ED3D31">
        <w:rPr>
          <w:rFonts w:ascii="Times New Roman" w:hAnsi="Times New Roman" w:cs="Times New Roman"/>
          <w:sz w:val="28"/>
          <w:szCs w:val="28"/>
        </w:rPr>
        <w:t>социально-значимую деятельность;</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Приобретение новых знаний и умений в результате занятий в кружках (разучивание песен, игр, составление проектов)</w:t>
      </w:r>
      <w:r w:rsidR="00ED3D31">
        <w:rPr>
          <w:rFonts w:ascii="Times New Roman" w:hAnsi="Times New Roman" w:cs="Times New Roman"/>
          <w:sz w:val="28"/>
          <w:szCs w:val="28"/>
        </w:rPr>
        <w:t>;</w:t>
      </w:r>
    </w:p>
    <w:p w:rsidR="00C5426B" w:rsidRPr="00C5426B" w:rsidRDefault="00ED3D31" w:rsidP="00C5426B">
      <w:pPr>
        <w:numPr>
          <w:ilvl w:val="0"/>
          <w:numId w:val="1"/>
        </w:numPr>
        <w:spacing w:after="0"/>
        <w:ind w:left="0" w:firstLine="567"/>
        <w:contextualSpacing/>
        <w:jc w:val="both"/>
        <w:rPr>
          <w:rFonts w:ascii="Times New Roman" w:hAnsi="Times New Roman" w:cs="Times New Roman"/>
          <w:sz w:val="28"/>
          <w:szCs w:val="28"/>
        </w:rPr>
      </w:pPr>
      <w:r>
        <w:rPr>
          <w:rFonts w:ascii="Times New Roman" w:hAnsi="Times New Roman" w:cs="Times New Roman"/>
          <w:sz w:val="28"/>
          <w:szCs w:val="28"/>
        </w:rPr>
        <w:t>Расширение кругозора детей;</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Повышение общей культуры учащихся, привитие</w:t>
      </w:r>
      <w:r w:rsidR="00ED3D31">
        <w:rPr>
          <w:rFonts w:ascii="Times New Roman" w:hAnsi="Times New Roman" w:cs="Times New Roman"/>
          <w:sz w:val="28"/>
          <w:szCs w:val="28"/>
        </w:rPr>
        <w:t xml:space="preserve"> им социально-нравственных норм;</w:t>
      </w:r>
    </w:p>
    <w:p w:rsidR="00C5426B" w:rsidRPr="00C5426B" w:rsidRDefault="00C5426B" w:rsidP="00C5426B">
      <w:pPr>
        <w:numPr>
          <w:ilvl w:val="0"/>
          <w:numId w:val="1"/>
        </w:numPr>
        <w:spacing w:after="0"/>
        <w:ind w:left="0" w:firstLine="567"/>
        <w:contextualSpacing/>
        <w:jc w:val="both"/>
        <w:rPr>
          <w:rFonts w:ascii="Times New Roman" w:hAnsi="Times New Roman" w:cs="Times New Roman"/>
          <w:sz w:val="28"/>
          <w:szCs w:val="28"/>
        </w:rPr>
      </w:pPr>
      <w:r w:rsidRPr="00C5426B">
        <w:rPr>
          <w:rFonts w:ascii="Times New Roman" w:hAnsi="Times New Roman" w:cs="Times New Roman"/>
          <w:sz w:val="28"/>
          <w:szCs w:val="28"/>
        </w:rPr>
        <w:t>Личностный рост участников смены.</w:t>
      </w:r>
    </w:p>
    <w:p w:rsidR="00C5426B" w:rsidRPr="00807A52" w:rsidRDefault="00C5426B" w:rsidP="00ED3D31">
      <w:pPr>
        <w:spacing w:before="100" w:beforeAutospacing="1" w:after="100" w:afterAutospacing="1"/>
        <w:ind w:left="180" w:hanging="180"/>
        <w:jc w:val="center"/>
        <w:rPr>
          <w:rFonts w:ascii="Times New Roman" w:hAnsi="Times New Roman" w:cs="Times New Roman"/>
          <w:color w:val="0070C0"/>
          <w:sz w:val="28"/>
          <w:szCs w:val="28"/>
          <w:u w:val="single"/>
        </w:rPr>
      </w:pPr>
      <w:r w:rsidRPr="00807A52">
        <w:rPr>
          <w:rFonts w:ascii="Times New Roman" w:hAnsi="Times New Roman" w:cs="Times New Roman"/>
          <w:b/>
          <w:color w:val="0070C0"/>
          <w:sz w:val="28"/>
          <w:szCs w:val="28"/>
          <w:u w:val="single"/>
        </w:rPr>
        <w:t>Критерии эффективности программы</w:t>
      </w:r>
    </w:p>
    <w:p w:rsidR="00C5426B" w:rsidRPr="00C5426B" w:rsidRDefault="00C5426B" w:rsidP="00C5426B">
      <w:pPr>
        <w:spacing w:before="100" w:beforeAutospacing="1" w:after="100" w:afterAutospacing="1"/>
        <w:ind w:firstLine="540"/>
        <w:jc w:val="both"/>
        <w:rPr>
          <w:rFonts w:ascii="Times New Roman" w:hAnsi="Times New Roman" w:cs="Times New Roman"/>
          <w:sz w:val="28"/>
          <w:szCs w:val="28"/>
        </w:rPr>
      </w:pPr>
      <w:r w:rsidRPr="00C5426B">
        <w:rPr>
          <w:rFonts w:ascii="Times New Roman" w:hAnsi="Times New Roman" w:cs="Times New Roman"/>
          <w:sz w:val="28"/>
          <w:szCs w:val="28"/>
        </w:rPr>
        <w:t>Для того чтобы программа заработала, нужно создать такие условия, чтобы каждый участник процесса (взрослые и дети) нашел свое место, с удовольствием относилс</w:t>
      </w:r>
      <w:r w:rsidR="00ED3D31">
        <w:rPr>
          <w:rFonts w:ascii="Times New Roman" w:hAnsi="Times New Roman" w:cs="Times New Roman"/>
          <w:sz w:val="28"/>
          <w:szCs w:val="28"/>
        </w:rPr>
        <w:t xml:space="preserve">я к обязанностям и поручениям, </w:t>
      </w:r>
      <w:r w:rsidRPr="00C5426B">
        <w:rPr>
          <w:rFonts w:ascii="Times New Roman" w:hAnsi="Times New Roman" w:cs="Times New Roman"/>
          <w:sz w:val="28"/>
          <w:szCs w:val="28"/>
        </w:rPr>
        <w:t>а также с радостью участвовал в предложенных мероприятиях. Для выполнения этих условиях разработаны следующие критерии эффективности:</w:t>
      </w:r>
    </w:p>
    <w:p w:rsidR="00C5426B" w:rsidRPr="00C5426B" w:rsidRDefault="00ED3D31" w:rsidP="00C5426B">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-п</w:t>
      </w:r>
      <w:r w:rsidR="00C5426B" w:rsidRPr="00C5426B">
        <w:rPr>
          <w:rFonts w:ascii="Times New Roman" w:hAnsi="Times New Roman" w:cs="Times New Roman"/>
          <w:sz w:val="28"/>
          <w:szCs w:val="28"/>
        </w:rPr>
        <w:t xml:space="preserve">остановка реальных целей и планирование результатов программы; </w:t>
      </w:r>
    </w:p>
    <w:p w:rsidR="00C5426B" w:rsidRPr="00C5426B" w:rsidRDefault="00ED3D31" w:rsidP="00C5426B">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 xml:space="preserve"> -с</w:t>
      </w:r>
      <w:r w:rsidR="00C5426B" w:rsidRPr="00C5426B">
        <w:rPr>
          <w:rFonts w:ascii="Times New Roman" w:hAnsi="Times New Roman" w:cs="Times New Roman"/>
          <w:sz w:val="28"/>
          <w:szCs w:val="28"/>
        </w:rPr>
        <w:t>оответствие содержания  мероприятий уровню подготовки и развития детей;</w:t>
      </w:r>
    </w:p>
    <w:p w:rsidR="00C5426B" w:rsidRPr="00C5426B" w:rsidRDefault="00ED3D31" w:rsidP="00C5426B">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lastRenderedPageBreak/>
        <w:t>-з</w:t>
      </w:r>
      <w:r w:rsidR="00C5426B" w:rsidRPr="00C5426B">
        <w:rPr>
          <w:rFonts w:ascii="Times New Roman" w:hAnsi="Times New Roman" w:cs="Times New Roman"/>
          <w:sz w:val="28"/>
          <w:szCs w:val="28"/>
        </w:rPr>
        <w:t>аинтересованность педагогов и детей в реализации программы, благоприятный психологический климат;</w:t>
      </w:r>
    </w:p>
    <w:p w:rsidR="00C5426B" w:rsidRPr="00C5426B" w:rsidRDefault="00ED3D31" w:rsidP="00C5426B">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-у</w:t>
      </w:r>
      <w:r w:rsidR="00C5426B" w:rsidRPr="00C5426B">
        <w:rPr>
          <w:rFonts w:ascii="Times New Roman" w:hAnsi="Times New Roman" w:cs="Times New Roman"/>
          <w:sz w:val="28"/>
          <w:szCs w:val="28"/>
        </w:rPr>
        <w:t>довлетворенность детей и взрослых предложенными формами работы;</w:t>
      </w:r>
    </w:p>
    <w:p w:rsidR="00C5426B" w:rsidRPr="00C5426B" w:rsidRDefault="00ED3D31" w:rsidP="00ED3D31">
      <w:pPr>
        <w:spacing w:before="100" w:beforeAutospacing="1" w:after="100" w:afterAutospacing="1"/>
        <w:jc w:val="both"/>
        <w:rPr>
          <w:rFonts w:ascii="Times New Roman" w:hAnsi="Times New Roman" w:cs="Times New Roman"/>
          <w:sz w:val="28"/>
          <w:szCs w:val="28"/>
        </w:rPr>
      </w:pPr>
      <w:r>
        <w:rPr>
          <w:rFonts w:ascii="Times New Roman" w:hAnsi="Times New Roman" w:cs="Times New Roman"/>
          <w:sz w:val="28"/>
          <w:szCs w:val="28"/>
        </w:rPr>
        <w:t>-т</w:t>
      </w:r>
      <w:r w:rsidR="00C5426B" w:rsidRPr="00C5426B">
        <w:rPr>
          <w:rFonts w:ascii="Times New Roman" w:hAnsi="Times New Roman" w:cs="Times New Roman"/>
          <w:sz w:val="28"/>
          <w:szCs w:val="28"/>
        </w:rPr>
        <w:t>ворческое сотрудничество взрослых и детей.</w:t>
      </w:r>
    </w:p>
    <w:p w:rsidR="00C5426B" w:rsidRPr="00807A52" w:rsidRDefault="00C5426B" w:rsidP="00C5426B">
      <w:pPr>
        <w:pStyle w:val="a5"/>
        <w:ind w:left="2552"/>
        <w:jc w:val="both"/>
        <w:rPr>
          <w:b/>
          <w:color w:val="0070C0"/>
          <w:sz w:val="28"/>
          <w:szCs w:val="28"/>
          <w:u w:val="single"/>
        </w:rPr>
      </w:pPr>
      <w:r w:rsidRPr="00807A52">
        <w:rPr>
          <w:b/>
          <w:color w:val="0070C0"/>
          <w:sz w:val="28"/>
          <w:szCs w:val="28"/>
          <w:u w:val="single"/>
        </w:rPr>
        <w:t>Механизм реализации программы</w:t>
      </w:r>
    </w:p>
    <w:p w:rsidR="00C5426B" w:rsidRPr="00C5426B" w:rsidRDefault="00C5426B" w:rsidP="00C5426B">
      <w:pPr>
        <w:pStyle w:val="a5"/>
        <w:ind w:left="2552"/>
        <w:jc w:val="both"/>
        <w:rPr>
          <w:sz w:val="28"/>
          <w:szCs w:val="28"/>
        </w:rPr>
      </w:pPr>
    </w:p>
    <w:p w:rsidR="00C5426B" w:rsidRPr="00C5426B" w:rsidRDefault="00C5426B" w:rsidP="00C5426B">
      <w:pPr>
        <w:pStyle w:val="a5"/>
        <w:ind w:left="0"/>
        <w:jc w:val="both"/>
        <w:rPr>
          <w:sz w:val="28"/>
          <w:szCs w:val="28"/>
        </w:rPr>
      </w:pPr>
      <w:r w:rsidRPr="00C5426B">
        <w:rPr>
          <w:sz w:val="28"/>
          <w:szCs w:val="28"/>
        </w:rPr>
        <w:t>Педагогической основой программы должна стать игра. Игра становится фактором социального развития личности. В качестве игровой модели избрана сюжетно-ролевая игра.</w:t>
      </w:r>
    </w:p>
    <w:p w:rsidR="00C5426B" w:rsidRPr="00C5426B" w:rsidRDefault="00C5426B" w:rsidP="00C5426B">
      <w:pPr>
        <w:pStyle w:val="a5"/>
        <w:ind w:left="0"/>
        <w:jc w:val="both"/>
        <w:rPr>
          <w:sz w:val="28"/>
          <w:szCs w:val="28"/>
        </w:rPr>
      </w:pPr>
      <w:r w:rsidRPr="00C5426B">
        <w:rPr>
          <w:sz w:val="28"/>
          <w:szCs w:val="28"/>
        </w:rPr>
        <w:t xml:space="preserve"> Особенности временного детского коллектива обеспечивают довольно быстрое развитие коллектива, что, в свою очередь, способствует динамике сюжетно-ролевой игры.</w:t>
      </w:r>
    </w:p>
    <w:p w:rsidR="00C5426B" w:rsidRPr="00C5426B" w:rsidRDefault="00C5426B" w:rsidP="00C5426B">
      <w:pPr>
        <w:pStyle w:val="a5"/>
        <w:ind w:left="0"/>
        <w:jc w:val="both"/>
        <w:rPr>
          <w:sz w:val="28"/>
          <w:szCs w:val="28"/>
        </w:rPr>
      </w:pPr>
      <w:r w:rsidRPr="00C5426B">
        <w:rPr>
          <w:sz w:val="28"/>
          <w:szCs w:val="28"/>
        </w:rPr>
        <w:t xml:space="preserve">    Игра включает в себя поиск, труд, наблюдение, спорт, овладение навыками. Она, как добрый друг, знакомит ребят с интересными людьми, с окружающей природой.</w:t>
      </w:r>
    </w:p>
    <w:p w:rsidR="00C5426B" w:rsidRPr="00C5426B" w:rsidRDefault="00C5426B" w:rsidP="00C5426B">
      <w:pPr>
        <w:pStyle w:val="a5"/>
        <w:ind w:left="0"/>
        <w:jc w:val="both"/>
        <w:rPr>
          <w:sz w:val="28"/>
          <w:szCs w:val="28"/>
        </w:rPr>
      </w:pPr>
      <w:r w:rsidRPr="00C5426B">
        <w:rPr>
          <w:sz w:val="28"/>
          <w:szCs w:val="28"/>
        </w:rPr>
        <w:t xml:space="preserve">    Сюжетно-ролевая игра предполагает наличие сюжета и следование ему всех участников лагеря. Каждый имеет в ней свою роль, но следует по своему усмотрению, а не по строгому сценарию. </w:t>
      </w:r>
    </w:p>
    <w:p w:rsidR="00C5426B" w:rsidRPr="00C5426B" w:rsidRDefault="00C5426B" w:rsidP="00C5426B">
      <w:pPr>
        <w:pStyle w:val="a5"/>
        <w:ind w:left="0"/>
        <w:jc w:val="both"/>
        <w:rPr>
          <w:sz w:val="28"/>
          <w:szCs w:val="28"/>
        </w:rPr>
      </w:pPr>
      <w:r w:rsidRPr="00C5426B">
        <w:rPr>
          <w:sz w:val="28"/>
          <w:szCs w:val="28"/>
        </w:rPr>
        <w:t xml:space="preserve">     Сюжет определяет канву игры, правила и принципы жизнедеятельности, нормы поведения, которые могут корректироваться в процессе игры. Игра - это действие, творчество ребят и взрослых, общая радость взаимопонимания.</w:t>
      </w:r>
    </w:p>
    <w:p w:rsidR="00C5426B" w:rsidRPr="00C5426B" w:rsidRDefault="00C5426B" w:rsidP="00C5426B">
      <w:pPr>
        <w:jc w:val="both"/>
        <w:rPr>
          <w:rFonts w:ascii="Times New Roman" w:hAnsi="Times New Roman" w:cs="Times New Roman"/>
          <w:sz w:val="28"/>
          <w:szCs w:val="28"/>
        </w:rPr>
      </w:pPr>
    </w:p>
    <w:p w:rsidR="00C5426B" w:rsidRPr="00807A52" w:rsidRDefault="00C5426B" w:rsidP="00C5426B">
      <w:pPr>
        <w:jc w:val="center"/>
        <w:rPr>
          <w:rFonts w:ascii="Times New Roman" w:hAnsi="Times New Roman" w:cs="Times New Roman"/>
          <w:b/>
          <w:color w:val="0070C0"/>
          <w:sz w:val="28"/>
          <w:szCs w:val="28"/>
          <w:u w:val="single"/>
        </w:rPr>
      </w:pPr>
      <w:r w:rsidRPr="00807A52">
        <w:rPr>
          <w:rFonts w:ascii="Times New Roman" w:hAnsi="Times New Roman" w:cs="Times New Roman"/>
          <w:b/>
          <w:color w:val="0070C0"/>
          <w:sz w:val="28"/>
          <w:szCs w:val="28"/>
          <w:u w:val="single"/>
        </w:rPr>
        <w:t>Содержание программы.</w:t>
      </w:r>
    </w:p>
    <w:p w:rsidR="00C5426B" w:rsidRPr="00C5426B" w:rsidRDefault="00C5426B" w:rsidP="00C5426B">
      <w:pPr>
        <w:jc w:val="both"/>
        <w:rPr>
          <w:rFonts w:ascii="Times New Roman" w:hAnsi="Times New Roman" w:cs="Times New Roman"/>
          <w:sz w:val="28"/>
          <w:szCs w:val="28"/>
        </w:rPr>
      </w:pPr>
      <w:r w:rsidRPr="00C5426B">
        <w:rPr>
          <w:rFonts w:ascii="Times New Roman" w:hAnsi="Times New Roman" w:cs="Times New Roman"/>
          <w:sz w:val="28"/>
          <w:szCs w:val="28"/>
        </w:rPr>
        <w:t xml:space="preserve">               Тематика смены «Город Солнца» обыгрывает идею строительства и функционирования города творчества и радости в рамках большой сюжетно-ролевой игры. Жизнь лагерной смены моделирует жизнь города, в котором каждый отряд – семья. Смена будет проходить в форме сюжетно-ролевой игры «Город Солнца».</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Слово «Город» означает форму организации смены, основанную на признании ценностей равенства, свободы, справедливости. Это своеобразное государство, где в своих правах и обязанностях равны как дети, так и взрослые.</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 xml:space="preserve">Сюжетно-ролевая игра как форма жизнедеятельности даёт большие возможности для формирования позитивной направленности личности </w:t>
      </w:r>
      <w:r w:rsidRPr="00C5426B">
        <w:rPr>
          <w:rFonts w:ascii="Times New Roman" w:hAnsi="Times New Roman" w:cs="Times New Roman"/>
          <w:sz w:val="28"/>
          <w:szCs w:val="28"/>
        </w:rPr>
        <w:lastRenderedPageBreak/>
        <w:t xml:space="preserve">ребёнка. В течение всей игры, участники и организаторы, программы живут согласно уже сложившимся законам и традициям лагеря, и действуют согласно своим ролям. </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Участники смены (жители города) объединяются в «дома» (отряды), сами решают, как будут жить в них. Названия «домов», традиции, внешний облик жителей выдумывают сами дети. У каждого «дома» есть тайна, или изюминка, которая отражается в семейном уголке. Вместе они разрабатывают Конституцию города, Кодекс чести, Календарь Города солнца. Жизнедеятельность осуществляется через органы управления (Городской Форум, Городской Совет, Центр общественного мнения и т. д.). Каждый житель пытается осознать своё место в доме, собственную значимость.</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 xml:space="preserve">Город и каждый дом в отдельности имеют свой герб и гимн. Каждый день жизни лагеря проходит под определённым девизом и эмоциональным настроем. Например, «номинацией дня» заявлено выбор утраченного качества «дружелюбие». Жители «городов» в течение дня могут проявить себя в ходе испытаний и приключений и заработать от Председателей правительства города «НОМИНАШКУ» - звезду, которая засияет над жителями определённого «дома» (отряда). </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 xml:space="preserve">Основным механизмом реализации общелагерной деятельности являются тематические дни, в которые проводится ряд мероприятий в рамках тематики смены и дня: День Земли, День Отечества, День Семьи, День Мира, День Труда, День Любви, День Культуры. </w:t>
      </w:r>
    </w:p>
    <w:p w:rsidR="00C5426B" w:rsidRPr="00C5426B" w:rsidRDefault="00C5426B" w:rsidP="00C5426B">
      <w:pPr>
        <w:jc w:val="both"/>
        <w:rPr>
          <w:rFonts w:ascii="Times New Roman" w:hAnsi="Times New Roman" w:cs="Times New Roman"/>
          <w:sz w:val="28"/>
          <w:szCs w:val="28"/>
        </w:rPr>
      </w:pPr>
      <w:r w:rsidRPr="00C5426B">
        <w:rPr>
          <w:rFonts w:ascii="Times New Roman" w:hAnsi="Times New Roman" w:cs="Times New Roman"/>
          <w:sz w:val="28"/>
          <w:szCs w:val="28"/>
        </w:rPr>
        <w:t>В конце каждого дня ребята отмечают свое настроение в «семейном» уголке. Красный цвет – классный день! Оранжевый – очень хорош</w:t>
      </w:r>
      <w:r w:rsidR="003975FA">
        <w:rPr>
          <w:rFonts w:ascii="Times New Roman" w:hAnsi="Times New Roman" w:cs="Times New Roman"/>
          <w:sz w:val="28"/>
          <w:szCs w:val="28"/>
        </w:rPr>
        <w:t xml:space="preserve">ий день! Желтый – день как день. </w:t>
      </w:r>
      <w:r w:rsidRPr="00C5426B">
        <w:rPr>
          <w:rFonts w:ascii="Times New Roman" w:hAnsi="Times New Roman" w:cs="Times New Roman"/>
          <w:sz w:val="28"/>
          <w:szCs w:val="28"/>
        </w:rPr>
        <w:t>Воспитатели учитывают эти итоги в своей работе.</w:t>
      </w:r>
    </w:p>
    <w:p w:rsidR="00C5426B" w:rsidRPr="00C5426B" w:rsidRDefault="00C5426B" w:rsidP="00C5426B">
      <w:pPr>
        <w:jc w:val="both"/>
        <w:rPr>
          <w:rFonts w:ascii="Times New Roman" w:hAnsi="Times New Roman" w:cs="Times New Roman"/>
          <w:bCs/>
          <w:sz w:val="28"/>
          <w:szCs w:val="28"/>
        </w:rPr>
      </w:pPr>
      <w:r w:rsidRPr="00C5426B">
        <w:rPr>
          <w:rFonts w:ascii="Times New Roman" w:hAnsi="Times New Roman" w:cs="Times New Roman"/>
          <w:bCs/>
          <w:sz w:val="28"/>
          <w:szCs w:val="28"/>
        </w:rPr>
        <w:t xml:space="preserve">В течение смены проводится диагностика, которая направлена на выявление степени удовлетворённости детьми от пребывания в лагере и изучение удовлетворённости педагогов собственной деятельностью в летнем лагере. </w:t>
      </w:r>
    </w:p>
    <w:p w:rsidR="00C5426B" w:rsidRPr="00C5426B" w:rsidRDefault="00C5426B" w:rsidP="00C5426B">
      <w:pPr>
        <w:jc w:val="both"/>
        <w:rPr>
          <w:rFonts w:ascii="Times New Roman" w:hAnsi="Times New Roman" w:cs="Times New Roman"/>
          <w:sz w:val="28"/>
          <w:szCs w:val="28"/>
        </w:rPr>
      </w:pPr>
      <w:r w:rsidRPr="00C5426B">
        <w:rPr>
          <w:rFonts w:ascii="Times New Roman" w:hAnsi="Times New Roman" w:cs="Times New Roman"/>
          <w:sz w:val="28"/>
          <w:szCs w:val="28"/>
        </w:rPr>
        <w:t xml:space="preserve">В течение смены ведётся работа по выявлению различных способностей и интересов ребят, изучаются их личностные особенности. Когда отмечаются достижения отдельных детей, они получают «номинашки» – маленькие сверкающие звёзды. Кроме этого в сюжете игры злой ураган разрушает Солнечный город, оставив жителям домов по одному качеству (Душевность, Отзывчивость, Дружелюбие, Целеустремлённость, Добродушность).  </w:t>
      </w:r>
    </w:p>
    <w:p w:rsidR="00C5426B" w:rsidRPr="00C5426B" w:rsidRDefault="00C5426B" w:rsidP="00C5426B">
      <w:pPr>
        <w:jc w:val="both"/>
        <w:rPr>
          <w:rFonts w:ascii="Times New Roman" w:hAnsi="Times New Roman" w:cs="Times New Roman"/>
          <w:sz w:val="28"/>
          <w:szCs w:val="28"/>
        </w:rPr>
      </w:pPr>
      <w:r w:rsidRPr="00C5426B">
        <w:rPr>
          <w:rFonts w:ascii="Times New Roman" w:hAnsi="Times New Roman" w:cs="Times New Roman"/>
          <w:sz w:val="28"/>
          <w:szCs w:val="28"/>
        </w:rPr>
        <w:lastRenderedPageBreak/>
        <w:t xml:space="preserve">   В начале смены вводится игра – «Помоги солнцу собрать лучики». Каждый лучик – символ качества: луч юмора, луч знаний, луч дружбы, луч смелости, луч здоровья, луч спорта и т.д. Чтобы собрать солнцу лучи, надо проявить себя в деле и выиграть лучик по итогам дня. </w:t>
      </w:r>
    </w:p>
    <w:p w:rsidR="00C5426B" w:rsidRPr="00C5426B" w:rsidRDefault="00C5426B" w:rsidP="00C5426B">
      <w:pPr>
        <w:jc w:val="both"/>
        <w:rPr>
          <w:rFonts w:ascii="Times New Roman" w:hAnsi="Times New Roman" w:cs="Times New Roman"/>
          <w:sz w:val="28"/>
          <w:szCs w:val="28"/>
        </w:rPr>
      </w:pPr>
      <w:r w:rsidRPr="00C5426B">
        <w:rPr>
          <w:rFonts w:ascii="Times New Roman" w:hAnsi="Times New Roman" w:cs="Times New Roman"/>
          <w:sz w:val="28"/>
          <w:szCs w:val="28"/>
        </w:rPr>
        <w:t xml:space="preserve">   Задача смены: собрать все солнечные лучи. На гала-концерте в конце смены солнце сияет всеми лучами.</w:t>
      </w:r>
    </w:p>
    <w:p w:rsidR="00C5426B" w:rsidRPr="00807A52" w:rsidRDefault="00C5426B" w:rsidP="003975FA">
      <w:pPr>
        <w:jc w:val="center"/>
        <w:rPr>
          <w:rFonts w:ascii="Times New Roman" w:hAnsi="Times New Roman" w:cs="Times New Roman"/>
          <w:color w:val="0070C0"/>
          <w:sz w:val="28"/>
          <w:szCs w:val="28"/>
        </w:rPr>
      </w:pPr>
      <w:r w:rsidRPr="00807A52">
        <w:rPr>
          <w:rFonts w:ascii="Times New Roman" w:hAnsi="Times New Roman" w:cs="Times New Roman"/>
          <w:b/>
          <w:color w:val="0070C0"/>
          <w:sz w:val="28"/>
          <w:szCs w:val="28"/>
        </w:rPr>
        <w:t xml:space="preserve">Легенда  </w:t>
      </w:r>
      <w:r w:rsidR="00807A52">
        <w:rPr>
          <w:rFonts w:ascii="Times New Roman" w:hAnsi="Times New Roman" w:cs="Times New Roman"/>
          <w:b/>
          <w:color w:val="0070C0"/>
          <w:sz w:val="28"/>
          <w:szCs w:val="28"/>
        </w:rPr>
        <w:t>города С</w:t>
      </w:r>
      <w:r w:rsidRPr="00807A52">
        <w:rPr>
          <w:rFonts w:ascii="Times New Roman" w:hAnsi="Times New Roman" w:cs="Times New Roman"/>
          <w:b/>
          <w:color w:val="0070C0"/>
          <w:sz w:val="28"/>
          <w:szCs w:val="28"/>
        </w:rPr>
        <w:t>олнца.</w:t>
      </w:r>
    </w:p>
    <w:p w:rsidR="00C5426B" w:rsidRPr="00C5426B" w:rsidRDefault="00C5426B" w:rsidP="003975FA">
      <w:pPr>
        <w:pStyle w:val="a9"/>
        <w:spacing w:line="321" w:lineRule="exact"/>
        <w:jc w:val="both"/>
        <w:rPr>
          <w:sz w:val="28"/>
          <w:szCs w:val="28"/>
        </w:rPr>
      </w:pPr>
      <w:r w:rsidRPr="00C5426B">
        <w:rPr>
          <w:sz w:val="28"/>
          <w:szCs w:val="28"/>
        </w:rPr>
        <w:t>Далеко-далеко на небе жила одна звезда. Ей было холодно и грустно одной, и она много путешествовала в надежде найти себе друзей. Однажды, двигаясь в ночном безмолвии Космоса, далеко внизу, на Земле, она увидела необычный город. Жители в ней пели удивительные песни, играли в разнообразные игры, совершали замечательные открытия - мечтали подрасти и вести всех за собой. Это был Город Солнца.</w:t>
      </w:r>
    </w:p>
    <w:p w:rsidR="00C5426B" w:rsidRPr="00C5426B" w:rsidRDefault="00C5426B" w:rsidP="00807A52">
      <w:pPr>
        <w:jc w:val="both"/>
        <w:rPr>
          <w:rFonts w:ascii="Times New Roman" w:hAnsi="Times New Roman" w:cs="Times New Roman"/>
          <w:sz w:val="28"/>
          <w:szCs w:val="28"/>
        </w:rPr>
      </w:pPr>
      <w:r w:rsidRPr="00C5426B">
        <w:rPr>
          <w:rFonts w:ascii="Times New Roman" w:hAnsi="Times New Roman" w:cs="Times New Roman"/>
          <w:sz w:val="28"/>
          <w:szCs w:val="28"/>
        </w:rPr>
        <w:t xml:space="preserve">Но бег времени неумолим, злой ураган, налетевший внезапно, разрушил этот город, оставив жителям домов по одному качеству (Душевность, Дружелюбие, Отзывчивость, Добродушность, Целеустремлённость). Всем показалось, что уже никогда не загорится костёр романтики, не будут слышны удивительные песни, не будут свершаться волшебные дела и большие открытия. </w:t>
      </w:r>
    </w:p>
    <w:p w:rsidR="00C5426B" w:rsidRPr="00C5426B" w:rsidRDefault="00807A52" w:rsidP="00C5426B">
      <w:pPr>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4896" behindDoc="0" locked="0" layoutInCell="1" allowOverlap="1">
            <wp:simplePos x="0" y="0"/>
            <wp:positionH relativeFrom="margin">
              <wp:posOffset>3453765</wp:posOffset>
            </wp:positionH>
            <wp:positionV relativeFrom="margin">
              <wp:posOffset>6452235</wp:posOffset>
            </wp:positionV>
            <wp:extent cx="2238375" cy="2124075"/>
            <wp:effectExtent l="19050" t="0" r="9525" b="0"/>
            <wp:wrapSquare wrapText="bothSides"/>
            <wp:docPr id="31" name="Рисунок 4" descr="C:\Users\uchitel\Desktop\193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chitel\Desktop\1931165.jpg"/>
                    <pic:cNvPicPr>
                      <a:picLocks noChangeAspect="1" noChangeArrowheads="1"/>
                    </pic:cNvPicPr>
                  </pic:nvPicPr>
                  <pic:blipFill>
                    <a:blip r:embed="rId19" cstate="print"/>
                    <a:srcRect/>
                    <a:stretch>
                      <a:fillRect/>
                    </a:stretch>
                  </pic:blipFill>
                  <pic:spPr bwMode="auto">
                    <a:xfrm>
                      <a:off x="0" y="0"/>
                      <a:ext cx="2238375" cy="2124075"/>
                    </a:xfrm>
                    <a:prstGeom prst="rect">
                      <a:avLst/>
                    </a:prstGeom>
                    <a:noFill/>
                    <a:ln w="9525">
                      <a:noFill/>
                      <a:miter lim="800000"/>
                      <a:headEnd/>
                      <a:tailEnd/>
                    </a:ln>
                  </pic:spPr>
                </pic:pic>
              </a:graphicData>
            </a:graphic>
          </wp:anchor>
        </w:drawing>
      </w:r>
      <w:r w:rsidR="00C5426B" w:rsidRPr="00C5426B">
        <w:rPr>
          <w:rFonts w:ascii="Times New Roman" w:hAnsi="Times New Roman" w:cs="Times New Roman"/>
          <w:sz w:val="28"/>
          <w:szCs w:val="28"/>
        </w:rPr>
        <w:t xml:space="preserve">Звезде захотелось спуститься на Землю и помочь ребятам. Но суров закон Космоса! Звёздам нельзя спускаться на Землю, иначе они погибнут! Однако, желание было сильней и Звезда устремилась к Земле. </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 xml:space="preserve">Нет, она не погибла! Достигнув города солнца, она распалась на тысячи искр и стала дарить частицу своего огня, света, тепла тем, кто верил в добро, справедливость, совершал хорошие поступки. В каждым городе жители стали стремиться завоевать утраченные качества, мечтая о прекрасном. Вместе они выбрали главные достояния города. Люди поверили в чудо, поняли, как прекрасен мир, и как важно его охранять. </w:t>
      </w:r>
    </w:p>
    <w:p w:rsidR="003975FA" w:rsidRPr="00807A52" w:rsidRDefault="00C5426B" w:rsidP="003975FA">
      <w:pPr>
        <w:jc w:val="center"/>
        <w:rPr>
          <w:rFonts w:ascii="Times New Roman" w:hAnsi="Times New Roman" w:cs="Times New Roman"/>
          <w:bCs/>
          <w:color w:val="0070C0"/>
          <w:sz w:val="28"/>
          <w:szCs w:val="28"/>
          <w:u w:val="single"/>
        </w:rPr>
      </w:pPr>
      <w:r w:rsidRPr="00807A52">
        <w:rPr>
          <w:rFonts w:ascii="Times New Roman" w:hAnsi="Times New Roman" w:cs="Times New Roman"/>
          <w:b/>
          <w:bCs/>
          <w:color w:val="0070C0"/>
          <w:sz w:val="28"/>
          <w:szCs w:val="28"/>
          <w:u w:val="single"/>
        </w:rPr>
        <w:t>Этапы реализации программы</w:t>
      </w:r>
    </w:p>
    <w:p w:rsidR="00C5426B" w:rsidRPr="003975FA" w:rsidRDefault="00C5426B" w:rsidP="00807A52">
      <w:pPr>
        <w:ind w:left="709"/>
        <w:rPr>
          <w:rFonts w:ascii="Times New Roman" w:hAnsi="Times New Roman" w:cs="Times New Roman"/>
          <w:bCs/>
          <w:sz w:val="28"/>
          <w:szCs w:val="28"/>
          <w:u w:val="single"/>
        </w:rPr>
      </w:pPr>
      <w:r w:rsidRPr="00C5426B">
        <w:rPr>
          <w:rFonts w:ascii="Times New Roman" w:hAnsi="Times New Roman" w:cs="Times New Roman"/>
          <w:bCs/>
          <w:sz w:val="28"/>
          <w:szCs w:val="28"/>
        </w:rPr>
        <w:t>Вся игра делится на три этапа:</w:t>
      </w:r>
    </w:p>
    <w:p w:rsidR="00C5426B" w:rsidRPr="00C5426B" w:rsidRDefault="00C5426B" w:rsidP="00807A52">
      <w:pPr>
        <w:pStyle w:val="5"/>
        <w:ind w:left="142" w:hanging="1222"/>
        <w:jc w:val="both"/>
        <w:rPr>
          <w:rFonts w:ascii="Times New Roman" w:hAnsi="Times New Roman"/>
          <w:sz w:val="28"/>
          <w:szCs w:val="28"/>
        </w:rPr>
      </w:pPr>
      <w:r w:rsidRPr="00C5426B">
        <w:rPr>
          <w:rFonts w:ascii="Times New Roman" w:hAnsi="Times New Roman"/>
          <w:i w:val="0"/>
          <w:sz w:val="28"/>
          <w:szCs w:val="28"/>
        </w:rPr>
        <w:t>1   Организационный этап</w:t>
      </w:r>
      <w:r w:rsidRPr="00C5426B">
        <w:rPr>
          <w:rFonts w:ascii="Times New Roman" w:hAnsi="Times New Roman"/>
          <w:b w:val="0"/>
          <w:i w:val="0"/>
          <w:sz w:val="28"/>
          <w:szCs w:val="28"/>
        </w:rPr>
        <w:t xml:space="preserve"> характеризуется запуском игрового момента, знакомство ребят друг с другом, с предполагаемой игровой деятельностью, знакомство с традициями, законами лагеря, педагогическим коллективом, проводятся огоньки </w:t>
      </w:r>
      <w:r w:rsidRPr="00C5426B">
        <w:rPr>
          <w:rFonts w:ascii="Times New Roman" w:hAnsi="Times New Roman"/>
          <w:b w:val="0"/>
          <w:i w:val="0"/>
          <w:sz w:val="28"/>
          <w:szCs w:val="28"/>
        </w:rPr>
        <w:lastRenderedPageBreak/>
        <w:t>знакомств. Так же проводится первичная диагностика жителей города. Происходит знакомство с идеей игры, основными этапами игры, проходит презентация команд.</w:t>
      </w:r>
    </w:p>
    <w:p w:rsidR="00C5426B" w:rsidRPr="00C5426B" w:rsidRDefault="00C5426B" w:rsidP="00C5426B">
      <w:pPr>
        <w:ind w:left="-1080" w:firstLine="540"/>
        <w:jc w:val="both"/>
        <w:rPr>
          <w:rFonts w:ascii="Times New Roman" w:hAnsi="Times New Roman" w:cs="Times New Roman"/>
          <w:sz w:val="28"/>
          <w:szCs w:val="28"/>
        </w:rPr>
      </w:pPr>
      <w:r w:rsidRPr="00C5426B">
        <w:rPr>
          <w:rFonts w:ascii="Times New Roman" w:hAnsi="Times New Roman" w:cs="Times New Roman"/>
          <w:b/>
          <w:sz w:val="28"/>
          <w:szCs w:val="28"/>
        </w:rPr>
        <w:t xml:space="preserve">2  Основной этап </w:t>
      </w:r>
      <w:r w:rsidRPr="00C5426B">
        <w:rPr>
          <w:rFonts w:ascii="Times New Roman" w:hAnsi="Times New Roman" w:cs="Times New Roman"/>
          <w:sz w:val="28"/>
          <w:szCs w:val="28"/>
        </w:rPr>
        <w:t>смены - это самый большой по времени период смены. Именно на этом этапе реализуются  все поставленные индивидуально-личностные и коллективные цели развития. Здесь развивается сюжет игры .Основным механизмом реализации общелагерной деятельности являются тематические дни. Каждый день проходит ряд мероприятий в рамках тематики смены и дня.</w:t>
      </w:r>
    </w:p>
    <w:p w:rsidR="00C5426B" w:rsidRPr="003975FA" w:rsidRDefault="00C5426B" w:rsidP="00C5426B">
      <w:pPr>
        <w:ind w:left="-1080" w:firstLine="540"/>
        <w:jc w:val="both"/>
        <w:rPr>
          <w:rFonts w:ascii="Times New Roman" w:hAnsi="Times New Roman" w:cs="Times New Roman"/>
          <w:b/>
          <w:sz w:val="28"/>
          <w:szCs w:val="28"/>
        </w:rPr>
      </w:pPr>
      <w:r w:rsidRPr="003975FA">
        <w:rPr>
          <w:rFonts w:ascii="Times New Roman" w:hAnsi="Times New Roman" w:cs="Times New Roman"/>
          <w:b/>
          <w:sz w:val="28"/>
          <w:szCs w:val="28"/>
        </w:rPr>
        <w:t xml:space="preserve">Главная задача: </w:t>
      </w:r>
    </w:p>
    <w:p w:rsidR="00C5426B" w:rsidRPr="00C5426B" w:rsidRDefault="00C5426B" w:rsidP="00C5426B">
      <w:pPr>
        <w:numPr>
          <w:ilvl w:val="0"/>
          <w:numId w:val="2"/>
        </w:numPr>
        <w:spacing w:after="0" w:line="240" w:lineRule="auto"/>
        <w:ind w:left="-1080" w:firstLine="540"/>
        <w:jc w:val="both"/>
        <w:rPr>
          <w:rFonts w:ascii="Times New Roman" w:hAnsi="Times New Roman" w:cs="Times New Roman"/>
          <w:sz w:val="28"/>
          <w:szCs w:val="28"/>
        </w:rPr>
      </w:pPr>
      <w:r w:rsidRPr="00C5426B">
        <w:rPr>
          <w:rFonts w:ascii="Times New Roman" w:hAnsi="Times New Roman" w:cs="Times New Roman"/>
          <w:sz w:val="28"/>
          <w:szCs w:val="28"/>
        </w:rPr>
        <w:t>создать условия для организации воспитывающей и развивающей деятельности и общения детей, стремиться к тому, чтобы дети могли реализовать себя по максимуму;</w:t>
      </w:r>
    </w:p>
    <w:p w:rsidR="00C5426B" w:rsidRPr="00C5426B" w:rsidRDefault="00C5426B" w:rsidP="00C5426B">
      <w:pPr>
        <w:numPr>
          <w:ilvl w:val="0"/>
          <w:numId w:val="2"/>
        </w:numPr>
        <w:spacing w:after="0" w:line="240" w:lineRule="auto"/>
        <w:ind w:left="-1080" w:firstLine="540"/>
        <w:jc w:val="both"/>
        <w:rPr>
          <w:rFonts w:ascii="Times New Roman" w:hAnsi="Times New Roman" w:cs="Times New Roman"/>
          <w:sz w:val="28"/>
          <w:szCs w:val="28"/>
        </w:rPr>
      </w:pPr>
      <w:r w:rsidRPr="00C5426B">
        <w:rPr>
          <w:rFonts w:ascii="Times New Roman" w:hAnsi="Times New Roman" w:cs="Times New Roman"/>
          <w:sz w:val="28"/>
          <w:szCs w:val="28"/>
        </w:rPr>
        <w:t>возможность каждому проявить себя в различных видах деятельности.</w:t>
      </w:r>
    </w:p>
    <w:p w:rsidR="00C5426B" w:rsidRPr="00C5426B" w:rsidRDefault="00C5426B" w:rsidP="00C5426B">
      <w:pPr>
        <w:ind w:left="-1080" w:firstLine="540"/>
        <w:jc w:val="both"/>
        <w:rPr>
          <w:rFonts w:ascii="Times New Roman" w:hAnsi="Times New Roman" w:cs="Times New Roman"/>
          <w:sz w:val="28"/>
          <w:szCs w:val="28"/>
        </w:rPr>
      </w:pPr>
      <w:r w:rsidRPr="00C5426B">
        <w:rPr>
          <w:rFonts w:ascii="Times New Roman" w:hAnsi="Times New Roman" w:cs="Times New Roman"/>
          <w:sz w:val="28"/>
          <w:szCs w:val="28"/>
        </w:rPr>
        <w:t xml:space="preserve"> На протяжении всей игры участники и организаторы программы действуют согласно своим ролям.</w:t>
      </w:r>
    </w:p>
    <w:p w:rsidR="00C5426B" w:rsidRPr="00C5426B" w:rsidRDefault="00C5426B" w:rsidP="00C5426B">
      <w:pPr>
        <w:ind w:left="-1080" w:firstLine="540"/>
        <w:jc w:val="both"/>
        <w:rPr>
          <w:rFonts w:ascii="Times New Roman" w:hAnsi="Times New Roman" w:cs="Times New Roman"/>
          <w:sz w:val="28"/>
          <w:szCs w:val="28"/>
        </w:rPr>
      </w:pPr>
      <w:r w:rsidRPr="00C5426B">
        <w:rPr>
          <w:rFonts w:ascii="Times New Roman" w:hAnsi="Times New Roman" w:cs="Times New Roman"/>
          <w:sz w:val="28"/>
          <w:szCs w:val="28"/>
        </w:rPr>
        <w:t>Для успешного решения задач этого периода деятельность детей и вожатых должна иметь разносторонний творческий характер, быть насыщенной,      эмоциональной, а само настроение – романтическим,  приподнятым.</w:t>
      </w:r>
    </w:p>
    <w:p w:rsidR="003975FA" w:rsidRDefault="00C5426B" w:rsidP="003975FA">
      <w:pPr>
        <w:ind w:left="-1080" w:firstLine="540"/>
        <w:jc w:val="both"/>
        <w:rPr>
          <w:rFonts w:ascii="Times New Roman" w:hAnsi="Times New Roman" w:cs="Times New Roman"/>
          <w:sz w:val="28"/>
          <w:szCs w:val="28"/>
        </w:rPr>
      </w:pPr>
      <w:r w:rsidRPr="00C5426B">
        <w:rPr>
          <w:rFonts w:ascii="Times New Roman" w:hAnsi="Times New Roman" w:cs="Times New Roman"/>
          <w:b/>
          <w:sz w:val="28"/>
          <w:szCs w:val="28"/>
        </w:rPr>
        <w:t>3  Заключительный</w:t>
      </w:r>
      <w:r w:rsidRPr="00C5426B">
        <w:rPr>
          <w:rFonts w:ascii="Times New Roman" w:hAnsi="Times New Roman" w:cs="Times New Roman"/>
          <w:sz w:val="28"/>
          <w:szCs w:val="28"/>
        </w:rPr>
        <w:t xml:space="preserve"> ( или итоговый) этап – характеризуется  подведением итогов всей игры. Анализируется участие в игре каждого участника.  Подводится итог совместной деятельности, оценивается работа каждого жителя города.</w:t>
      </w:r>
    </w:p>
    <w:p w:rsidR="00C5426B" w:rsidRPr="00807A52" w:rsidRDefault="00C5426B" w:rsidP="003975FA">
      <w:pPr>
        <w:ind w:left="-1080" w:firstLine="540"/>
        <w:jc w:val="center"/>
        <w:rPr>
          <w:rFonts w:ascii="Times New Roman" w:hAnsi="Times New Roman" w:cs="Times New Roman"/>
          <w:color w:val="0070C0"/>
          <w:sz w:val="28"/>
          <w:szCs w:val="28"/>
        </w:rPr>
      </w:pPr>
      <w:r w:rsidRPr="00807A52">
        <w:rPr>
          <w:rFonts w:ascii="Times New Roman" w:hAnsi="Times New Roman" w:cs="Times New Roman"/>
          <w:b/>
          <w:bCs/>
          <w:color w:val="0070C0"/>
          <w:sz w:val="28"/>
          <w:szCs w:val="28"/>
          <w:u w:val="single"/>
        </w:rPr>
        <w:t>Формы и методы  реализации программы</w:t>
      </w:r>
    </w:p>
    <w:p w:rsidR="00C5426B" w:rsidRPr="00C5426B" w:rsidRDefault="00C5426B" w:rsidP="00C5426B">
      <w:pPr>
        <w:pStyle w:val="23"/>
        <w:spacing w:line="240" w:lineRule="auto"/>
        <w:ind w:left="-1080"/>
        <w:jc w:val="both"/>
        <w:rPr>
          <w:bCs/>
          <w:sz w:val="28"/>
          <w:szCs w:val="28"/>
        </w:rPr>
      </w:pPr>
      <w:r w:rsidRPr="00C5426B">
        <w:rPr>
          <w:bCs/>
          <w:sz w:val="28"/>
          <w:szCs w:val="28"/>
        </w:rPr>
        <w:t xml:space="preserve">      В основу реализации программы «Город солнца» заложены разнообразные формы и методы: </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Беседы;</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Соревнования;</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Конкурсы;</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Викторины;</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Тренинги;</w:t>
      </w:r>
    </w:p>
    <w:p w:rsidR="00C5426B" w:rsidRPr="00C5426B" w:rsidRDefault="003975FA" w:rsidP="00C5426B">
      <w:pPr>
        <w:pStyle w:val="23"/>
        <w:numPr>
          <w:ilvl w:val="0"/>
          <w:numId w:val="5"/>
        </w:numPr>
        <w:spacing w:line="240" w:lineRule="auto"/>
        <w:jc w:val="both"/>
        <w:rPr>
          <w:bCs/>
          <w:sz w:val="28"/>
          <w:szCs w:val="28"/>
        </w:rPr>
      </w:pPr>
      <w:r>
        <w:rPr>
          <w:bCs/>
          <w:sz w:val="28"/>
          <w:szCs w:val="28"/>
        </w:rPr>
        <w:t>С</w:t>
      </w:r>
      <w:r w:rsidR="00C5426B" w:rsidRPr="00C5426B">
        <w:rPr>
          <w:bCs/>
          <w:sz w:val="28"/>
          <w:szCs w:val="28"/>
        </w:rPr>
        <w:t>портивные и интеллектуальные игры;</w:t>
      </w:r>
    </w:p>
    <w:p w:rsidR="00C5426B" w:rsidRPr="00C5426B" w:rsidRDefault="003975FA" w:rsidP="00C5426B">
      <w:pPr>
        <w:pStyle w:val="23"/>
        <w:numPr>
          <w:ilvl w:val="0"/>
          <w:numId w:val="5"/>
        </w:numPr>
        <w:spacing w:line="240" w:lineRule="auto"/>
        <w:jc w:val="both"/>
        <w:rPr>
          <w:bCs/>
          <w:sz w:val="28"/>
          <w:szCs w:val="28"/>
        </w:rPr>
      </w:pPr>
      <w:r>
        <w:rPr>
          <w:bCs/>
          <w:sz w:val="28"/>
          <w:szCs w:val="28"/>
        </w:rPr>
        <w:t>У</w:t>
      </w:r>
      <w:r w:rsidR="00C5426B" w:rsidRPr="00C5426B">
        <w:rPr>
          <w:bCs/>
          <w:sz w:val="28"/>
          <w:szCs w:val="28"/>
        </w:rPr>
        <w:t>тренняя зарядка;</w:t>
      </w:r>
    </w:p>
    <w:p w:rsidR="00C5426B" w:rsidRPr="00C5426B" w:rsidRDefault="003975FA" w:rsidP="00C5426B">
      <w:pPr>
        <w:pStyle w:val="23"/>
        <w:numPr>
          <w:ilvl w:val="0"/>
          <w:numId w:val="5"/>
        </w:numPr>
        <w:spacing w:line="240" w:lineRule="auto"/>
        <w:jc w:val="both"/>
        <w:rPr>
          <w:bCs/>
          <w:sz w:val="28"/>
          <w:szCs w:val="28"/>
        </w:rPr>
      </w:pPr>
      <w:r>
        <w:rPr>
          <w:bCs/>
          <w:sz w:val="28"/>
          <w:szCs w:val="28"/>
        </w:rPr>
        <w:t>Ф</w:t>
      </w:r>
      <w:r w:rsidR="00C5426B" w:rsidRPr="00C5426B">
        <w:rPr>
          <w:bCs/>
          <w:sz w:val="28"/>
          <w:szCs w:val="28"/>
        </w:rPr>
        <w:t>естивали;</w:t>
      </w:r>
    </w:p>
    <w:p w:rsidR="00C5426B" w:rsidRPr="00C5426B" w:rsidRDefault="003975FA" w:rsidP="00C5426B">
      <w:pPr>
        <w:pStyle w:val="23"/>
        <w:numPr>
          <w:ilvl w:val="0"/>
          <w:numId w:val="5"/>
        </w:numPr>
        <w:spacing w:line="240" w:lineRule="auto"/>
        <w:jc w:val="both"/>
        <w:rPr>
          <w:bCs/>
          <w:sz w:val="28"/>
          <w:szCs w:val="28"/>
        </w:rPr>
      </w:pPr>
      <w:r>
        <w:rPr>
          <w:bCs/>
          <w:sz w:val="28"/>
          <w:szCs w:val="28"/>
        </w:rPr>
        <w:t>Д</w:t>
      </w:r>
      <w:r w:rsidR="00C5426B" w:rsidRPr="00C5426B">
        <w:rPr>
          <w:bCs/>
          <w:sz w:val="28"/>
          <w:szCs w:val="28"/>
        </w:rPr>
        <w:t>испуты;</w:t>
      </w:r>
    </w:p>
    <w:p w:rsidR="00C5426B" w:rsidRPr="00C5426B" w:rsidRDefault="003975FA" w:rsidP="00C5426B">
      <w:pPr>
        <w:pStyle w:val="23"/>
        <w:numPr>
          <w:ilvl w:val="0"/>
          <w:numId w:val="5"/>
        </w:numPr>
        <w:spacing w:line="240" w:lineRule="auto"/>
        <w:jc w:val="both"/>
        <w:rPr>
          <w:bCs/>
          <w:sz w:val="28"/>
          <w:szCs w:val="28"/>
        </w:rPr>
      </w:pPr>
      <w:r>
        <w:rPr>
          <w:bCs/>
          <w:sz w:val="28"/>
          <w:szCs w:val="28"/>
        </w:rPr>
        <w:t>Т</w:t>
      </w:r>
      <w:r w:rsidR="00C5426B" w:rsidRPr="00C5426B">
        <w:rPr>
          <w:bCs/>
          <w:sz w:val="28"/>
          <w:szCs w:val="28"/>
        </w:rPr>
        <w:t>ематические дни;</w:t>
      </w:r>
    </w:p>
    <w:p w:rsidR="00C5426B" w:rsidRPr="00C5426B" w:rsidRDefault="003975FA" w:rsidP="00C5426B">
      <w:pPr>
        <w:pStyle w:val="23"/>
        <w:numPr>
          <w:ilvl w:val="0"/>
          <w:numId w:val="5"/>
        </w:numPr>
        <w:spacing w:line="240" w:lineRule="auto"/>
        <w:jc w:val="both"/>
        <w:rPr>
          <w:bCs/>
          <w:sz w:val="28"/>
          <w:szCs w:val="28"/>
        </w:rPr>
      </w:pPr>
      <w:r>
        <w:rPr>
          <w:bCs/>
          <w:sz w:val="28"/>
          <w:szCs w:val="28"/>
        </w:rPr>
        <w:lastRenderedPageBreak/>
        <w:t>К</w:t>
      </w:r>
      <w:r w:rsidR="00C5426B" w:rsidRPr="00C5426B">
        <w:rPr>
          <w:bCs/>
          <w:sz w:val="28"/>
          <w:szCs w:val="28"/>
        </w:rPr>
        <w:t>онцерты;</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мультимедийные презентации на экологическую, правовую темы;</w:t>
      </w:r>
    </w:p>
    <w:p w:rsidR="00C5426B" w:rsidRPr="00C5426B" w:rsidRDefault="00C5426B" w:rsidP="00C5426B">
      <w:pPr>
        <w:pStyle w:val="23"/>
        <w:numPr>
          <w:ilvl w:val="0"/>
          <w:numId w:val="5"/>
        </w:numPr>
        <w:spacing w:line="240" w:lineRule="auto"/>
        <w:jc w:val="both"/>
        <w:rPr>
          <w:bCs/>
          <w:sz w:val="28"/>
          <w:szCs w:val="28"/>
        </w:rPr>
      </w:pPr>
      <w:r w:rsidRPr="00C5426B">
        <w:rPr>
          <w:bCs/>
          <w:sz w:val="28"/>
          <w:szCs w:val="28"/>
        </w:rPr>
        <w:t>КТД;</w:t>
      </w:r>
    </w:p>
    <w:p w:rsidR="00C5426B" w:rsidRPr="00C5426B" w:rsidRDefault="003975FA" w:rsidP="00C5426B">
      <w:pPr>
        <w:pStyle w:val="23"/>
        <w:numPr>
          <w:ilvl w:val="0"/>
          <w:numId w:val="5"/>
        </w:numPr>
        <w:spacing w:line="240" w:lineRule="auto"/>
        <w:jc w:val="both"/>
        <w:rPr>
          <w:bCs/>
          <w:sz w:val="28"/>
          <w:szCs w:val="28"/>
        </w:rPr>
      </w:pPr>
      <w:r>
        <w:rPr>
          <w:bCs/>
          <w:sz w:val="28"/>
          <w:szCs w:val="28"/>
        </w:rPr>
        <w:t>У</w:t>
      </w:r>
      <w:r w:rsidR="00C5426B" w:rsidRPr="00C5426B">
        <w:rPr>
          <w:bCs/>
          <w:sz w:val="28"/>
          <w:szCs w:val="28"/>
        </w:rPr>
        <w:t>тренние линейки;</w:t>
      </w:r>
    </w:p>
    <w:p w:rsidR="00C5426B" w:rsidRPr="00807A52" w:rsidRDefault="003975FA" w:rsidP="00C5426B">
      <w:pPr>
        <w:pStyle w:val="23"/>
        <w:numPr>
          <w:ilvl w:val="0"/>
          <w:numId w:val="5"/>
        </w:numPr>
        <w:spacing w:line="240" w:lineRule="auto"/>
        <w:jc w:val="both"/>
        <w:rPr>
          <w:bCs/>
          <w:color w:val="0070C0"/>
          <w:sz w:val="28"/>
          <w:szCs w:val="28"/>
        </w:rPr>
      </w:pPr>
      <w:r>
        <w:rPr>
          <w:bCs/>
          <w:sz w:val="28"/>
          <w:szCs w:val="28"/>
        </w:rPr>
        <w:t>Э</w:t>
      </w:r>
      <w:r w:rsidR="00C5426B" w:rsidRPr="00C5426B">
        <w:rPr>
          <w:bCs/>
          <w:sz w:val="28"/>
          <w:szCs w:val="28"/>
        </w:rPr>
        <w:t>кскурсии.</w:t>
      </w:r>
    </w:p>
    <w:p w:rsidR="00C5426B" w:rsidRPr="00807A52" w:rsidRDefault="00C5426B" w:rsidP="00C5426B">
      <w:pPr>
        <w:pStyle w:val="1"/>
        <w:spacing w:before="0"/>
        <w:ind w:firstLine="709"/>
        <w:jc w:val="center"/>
        <w:rPr>
          <w:bCs w:val="0"/>
          <w:color w:val="0070C0"/>
          <w:sz w:val="28"/>
          <w:szCs w:val="28"/>
        </w:rPr>
      </w:pPr>
      <w:r w:rsidRPr="00807A52">
        <w:rPr>
          <w:bCs w:val="0"/>
          <w:color w:val="0070C0"/>
          <w:sz w:val="28"/>
          <w:szCs w:val="28"/>
        </w:rPr>
        <w:t>Критерии эффективности программы.</w:t>
      </w:r>
    </w:p>
    <w:p w:rsidR="00C5426B" w:rsidRPr="00C5426B" w:rsidRDefault="00C5426B" w:rsidP="00C5426B">
      <w:pPr>
        <w:ind w:firstLine="709"/>
        <w:jc w:val="both"/>
        <w:rPr>
          <w:rFonts w:ascii="Times New Roman" w:hAnsi="Times New Roman" w:cs="Times New Roman"/>
          <w:sz w:val="28"/>
          <w:szCs w:val="28"/>
        </w:rPr>
      </w:pPr>
      <w:r w:rsidRPr="00C5426B">
        <w:rPr>
          <w:rFonts w:ascii="Times New Roman" w:hAnsi="Times New Roman" w:cs="Times New Roman"/>
          <w:sz w:val="28"/>
          <w:szCs w:val="28"/>
        </w:rPr>
        <w:t>Для того чтобы программа заработала, нужно создать такие условия, чтобы каждый участник процесса (взрослые и дети) нашел свое место с удовольствием относился к обязанностям и поручениям, па также с радостью участвовал в предложенных мероприятиях. Для выполнения этих условиях разработаны следующие критерии эффективности:</w:t>
      </w:r>
    </w:p>
    <w:p w:rsidR="00C5426B" w:rsidRPr="00C5426B" w:rsidRDefault="00C5426B" w:rsidP="00C5426B">
      <w:pPr>
        <w:numPr>
          <w:ilvl w:val="0"/>
          <w:numId w:val="9"/>
        </w:numPr>
        <w:tabs>
          <w:tab w:val="clear" w:pos="1440"/>
          <w:tab w:val="num" w:pos="-142"/>
        </w:tabs>
        <w:spacing w:after="0" w:line="240" w:lineRule="auto"/>
        <w:ind w:left="0" w:firstLine="426"/>
        <w:jc w:val="both"/>
        <w:rPr>
          <w:rFonts w:ascii="Times New Roman" w:hAnsi="Times New Roman" w:cs="Times New Roman"/>
          <w:sz w:val="28"/>
          <w:szCs w:val="28"/>
        </w:rPr>
      </w:pPr>
      <w:r w:rsidRPr="00C5426B">
        <w:rPr>
          <w:rFonts w:ascii="Times New Roman" w:hAnsi="Times New Roman" w:cs="Times New Roman"/>
          <w:sz w:val="28"/>
          <w:szCs w:val="28"/>
        </w:rPr>
        <w:t>Постановка реальных целей и планирование результатов программы;</w:t>
      </w:r>
    </w:p>
    <w:p w:rsidR="00C5426B" w:rsidRPr="00C5426B" w:rsidRDefault="00C5426B" w:rsidP="00C5426B">
      <w:pPr>
        <w:numPr>
          <w:ilvl w:val="0"/>
          <w:numId w:val="9"/>
        </w:numPr>
        <w:tabs>
          <w:tab w:val="clear" w:pos="1440"/>
          <w:tab w:val="num" w:pos="-142"/>
        </w:tabs>
        <w:spacing w:after="0" w:line="240" w:lineRule="auto"/>
        <w:ind w:left="0" w:firstLine="426"/>
        <w:jc w:val="both"/>
        <w:rPr>
          <w:rFonts w:ascii="Times New Roman" w:hAnsi="Times New Roman" w:cs="Times New Roman"/>
          <w:sz w:val="28"/>
          <w:szCs w:val="28"/>
        </w:rPr>
      </w:pPr>
      <w:r w:rsidRPr="00C5426B">
        <w:rPr>
          <w:rFonts w:ascii="Times New Roman" w:hAnsi="Times New Roman" w:cs="Times New Roman"/>
          <w:sz w:val="28"/>
          <w:szCs w:val="28"/>
        </w:rPr>
        <w:t>Заинтересованность педагогов и детей в реализации программы, благоприятный психологический климат;</w:t>
      </w:r>
    </w:p>
    <w:p w:rsidR="00C5426B" w:rsidRPr="00C5426B" w:rsidRDefault="00C5426B" w:rsidP="00C5426B">
      <w:pPr>
        <w:numPr>
          <w:ilvl w:val="0"/>
          <w:numId w:val="9"/>
        </w:numPr>
        <w:tabs>
          <w:tab w:val="clear" w:pos="1440"/>
          <w:tab w:val="num" w:pos="-142"/>
        </w:tabs>
        <w:spacing w:after="0" w:line="240" w:lineRule="auto"/>
        <w:ind w:left="0" w:firstLine="426"/>
        <w:jc w:val="both"/>
        <w:rPr>
          <w:rFonts w:ascii="Times New Roman" w:hAnsi="Times New Roman" w:cs="Times New Roman"/>
          <w:sz w:val="28"/>
          <w:szCs w:val="28"/>
        </w:rPr>
      </w:pPr>
      <w:r w:rsidRPr="00C5426B">
        <w:rPr>
          <w:rFonts w:ascii="Times New Roman" w:hAnsi="Times New Roman" w:cs="Times New Roman"/>
          <w:sz w:val="28"/>
          <w:szCs w:val="28"/>
        </w:rPr>
        <w:t>Удовлетворенность детей и взрослых предложенными формами работы;</w:t>
      </w:r>
    </w:p>
    <w:p w:rsidR="00C5426B" w:rsidRPr="00C5426B" w:rsidRDefault="00C5426B" w:rsidP="00C5426B">
      <w:pPr>
        <w:numPr>
          <w:ilvl w:val="0"/>
          <w:numId w:val="9"/>
        </w:numPr>
        <w:tabs>
          <w:tab w:val="clear" w:pos="1440"/>
          <w:tab w:val="num" w:pos="-142"/>
        </w:tabs>
        <w:spacing w:after="0" w:line="240" w:lineRule="auto"/>
        <w:ind w:left="0" w:firstLine="426"/>
        <w:jc w:val="both"/>
        <w:rPr>
          <w:rFonts w:ascii="Times New Roman" w:hAnsi="Times New Roman" w:cs="Times New Roman"/>
          <w:sz w:val="28"/>
          <w:szCs w:val="28"/>
        </w:rPr>
      </w:pPr>
      <w:r w:rsidRPr="00C5426B">
        <w:rPr>
          <w:rFonts w:ascii="Times New Roman" w:hAnsi="Times New Roman" w:cs="Times New Roman"/>
          <w:sz w:val="28"/>
          <w:szCs w:val="28"/>
        </w:rPr>
        <w:t>Творческое сотрудничество взрослых и детей.</w:t>
      </w:r>
    </w:p>
    <w:p w:rsidR="00C5426B" w:rsidRPr="00807A52" w:rsidRDefault="00C5426B" w:rsidP="00C5426B">
      <w:pPr>
        <w:pStyle w:val="1"/>
        <w:tabs>
          <w:tab w:val="num" w:pos="-142"/>
        </w:tabs>
        <w:spacing w:before="0"/>
        <w:ind w:firstLine="426"/>
        <w:jc w:val="center"/>
        <w:rPr>
          <w:bCs w:val="0"/>
          <w:color w:val="0070C0"/>
          <w:sz w:val="28"/>
          <w:szCs w:val="28"/>
        </w:rPr>
      </w:pPr>
      <w:r w:rsidRPr="00807A52">
        <w:rPr>
          <w:bCs w:val="0"/>
          <w:color w:val="0070C0"/>
          <w:sz w:val="28"/>
          <w:szCs w:val="28"/>
        </w:rPr>
        <w:t>Методическое обеспечение.</w:t>
      </w:r>
    </w:p>
    <w:p w:rsidR="00C5426B" w:rsidRPr="00C5426B" w:rsidRDefault="00C5426B" w:rsidP="00C5426B">
      <w:pPr>
        <w:numPr>
          <w:ilvl w:val="0"/>
          <w:numId w:val="10"/>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Наличие программы лагеря, плана-сетки.</w:t>
      </w:r>
    </w:p>
    <w:p w:rsidR="00C5426B" w:rsidRPr="00C5426B" w:rsidRDefault="00C5426B" w:rsidP="00C5426B">
      <w:pPr>
        <w:numPr>
          <w:ilvl w:val="0"/>
          <w:numId w:val="10"/>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Должностные инструкции всех участников процесса.</w:t>
      </w:r>
    </w:p>
    <w:p w:rsidR="00C5426B" w:rsidRPr="00C5426B" w:rsidRDefault="00C5426B" w:rsidP="00C5426B">
      <w:pPr>
        <w:numPr>
          <w:ilvl w:val="0"/>
          <w:numId w:val="10"/>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Подбор методических разработок, диагностик  в соответствии с планом работы.</w:t>
      </w:r>
    </w:p>
    <w:p w:rsidR="00C5426B" w:rsidRPr="00C5426B" w:rsidRDefault="00C5426B" w:rsidP="00C5426B">
      <w:pPr>
        <w:numPr>
          <w:ilvl w:val="0"/>
          <w:numId w:val="10"/>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Проведение ежедневных планёрок.</w:t>
      </w:r>
    </w:p>
    <w:p w:rsidR="00C5426B" w:rsidRPr="00C5426B" w:rsidRDefault="00C5426B" w:rsidP="00C5426B">
      <w:pPr>
        <w:numPr>
          <w:ilvl w:val="0"/>
          <w:numId w:val="10"/>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Разработка системы отслеживания результатов и подведения итогов.</w:t>
      </w:r>
    </w:p>
    <w:p w:rsidR="00C5426B" w:rsidRPr="00807A52" w:rsidRDefault="00C5426B" w:rsidP="00C5426B">
      <w:pPr>
        <w:pStyle w:val="1"/>
        <w:tabs>
          <w:tab w:val="num" w:pos="-142"/>
        </w:tabs>
        <w:spacing w:before="0"/>
        <w:ind w:firstLine="426"/>
        <w:jc w:val="center"/>
        <w:rPr>
          <w:bCs w:val="0"/>
          <w:color w:val="0070C0"/>
          <w:sz w:val="28"/>
          <w:szCs w:val="28"/>
        </w:rPr>
      </w:pPr>
      <w:r w:rsidRPr="00807A52">
        <w:rPr>
          <w:bCs w:val="0"/>
          <w:color w:val="0070C0"/>
          <w:sz w:val="28"/>
          <w:szCs w:val="28"/>
        </w:rPr>
        <w:t>Педагогические условия.</w:t>
      </w:r>
    </w:p>
    <w:p w:rsidR="00C5426B" w:rsidRPr="00C5426B" w:rsidRDefault="00C5426B" w:rsidP="00C5426B">
      <w:pPr>
        <w:numPr>
          <w:ilvl w:val="0"/>
          <w:numId w:val="11"/>
        </w:numPr>
        <w:tabs>
          <w:tab w:val="num" w:pos="-142"/>
        </w:tabs>
        <w:spacing w:after="0" w:line="240" w:lineRule="auto"/>
        <w:ind w:left="0" w:firstLine="426"/>
        <w:jc w:val="both"/>
        <w:rPr>
          <w:rFonts w:ascii="Times New Roman" w:hAnsi="Times New Roman" w:cs="Times New Roman"/>
          <w:sz w:val="28"/>
          <w:szCs w:val="28"/>
        </w:rPr>
      </w:pPr>
      <w:r w:rsidRPr="00C5426B">
        <w:rPr>
          <w:rFonts w:ascii="Times New Roman" w:hAnsi="Times New Roman" w:cs="Times New Roman"/>
          <w:sz w:val="28"/>
          <w:szCs w:val="28"/>
        </w:rPr>
        <w:t>Отбор педагогических средств с учетом возрастных и индивидуальных особенностей, способствующих успешной самореализации детей.</w:t>
      </w:r>
    </w:p>
    <w:p w:rsidR="00C5426B" w:rsidRPr="00C5426B" w:rsidRDefault="00C5426B" w:rsidP="00C5426B">
      <w:pPr>
        <w:numPr>
          <w:ilvl w:val="0"/>
          <w:numId w:val="11"/>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Организация различных видов деятельности.</w:t>
      </w:r>
    </w:p>
    <w:p w:rsidR="00C5426B" w:rsidRPr="00C5426B" w:rsidRDefault="00C5426B" w:rsidP="00C5426B">
      <w:pPr>
        <w:numPr>
          <w:ilvl w:val="0"/>
          <w:numId w:val="11"/>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Добровольность включения детей в организацию жизни лагеря.</w:t>
      </w:r>
    </w:p>
    <w:p w:rsidR="00C5426B" w:rsidRPr="00C5426B" w:rsidRDefault="00C5426B" w:rsidP="00C5426B">
      <w:pPr>
        <w:numPr>
          <w:ilvl w:val="0"/>
          <w:numId w:val="11"/>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Создание ситуации успеха.</w:t>
      </w:r>
    </w:p>
    <w:p w:rsidR="00C5426B" w:rsidRPr="00C5426B" w:rsidRDefault="00C5426B" w:rsidP="00C5426B">
      <w:pPr>
        <w:numPr>
          <w:ilvl w:val="0"/>
          <w:numId w:val="11"/>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Систематическое информирование о результатах прожитого дня.</w:t>
      </w:r>
    </w:p>
    <w:p w:rsidR="00C5426B" w:rsidRPr="00C5426B" w:rsidRDefault="00C5426B" w:rsidP="00C5426B">
      <w:pPr>
        <w:numPr>
          <w:ilvl w:val="0"/>
          <w:numId w:val="11"/>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Организация различных видов стимулирования.</w:t>
      </w:r>
    </w:p>
    <w:p w:rsidR="00C5426B" w:rsidRPr="00807A52" w:rsidRDefault="00C5426B" w:rsidP="00C5426B">
      <w:pPr>
        <w:pStyle w:val="1"/>
        <w:tabs>
          <w:tab w:val="num" w:pos="-142"/>
        </w:tabs>
        <w:spacing w:before="0"/>
        <w:ind w:firstLine="426"/>
        <w:jc w:val="center"/>
        <w:rPr>
          <w:bCs w:val="0"/>
          <w:color w:val="0070C0"/>
          <w:sz w:val="28"/>
          <w:szCs w:val="28"/>
        </w:rPr>
      </w:pPr>
    </w:p>
    <w:p w:rsidR="00C5426B" w:rsidRPr="00807A52" w:rsidRDefault="00C5426B" w:rsidP="00C5426B">
      <w:pPr>
        <w:pStyle w:val="1"/>
        <w:tabs>
          <w:tab w:val="num" w:pos="-142"/>
        </w:tabs>
        <w:spacing w:before="0"/>
        <w:ind w:firstLine="426"/>
        <w:jc w:val="center"/>
        <w:rPr>
          <w:bCs w:val="0"/>
          <w:color w:val="0070C0"/>
          <w:sz w:val="28"/>
          <w:szCs w:val="28"/>
        </w:rPr>
      </w:pPr>
      <w:r w:rsidRPr="00807A52">
        <w:rPr>
          <w:bCs w:val="0"/>
          <w:color w:val="0070C0"/>
          <w:sz w:val="28"/>
          <w:szCs w:val="28"/>
        </w:rPr>
        <w:t>Ожидаемые результаты и их оценка</w:t>
      </w:r>
    </w:p>
    <w:p w:rsidR="00C5426B" w:rsidRPr="00C5426B" w:rsidRDefault="003975FA"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w:t>
      </w:r>
      <w:r w:rsidR="00C5426B" w:rsidRPr="00C5426B">
        <w:rPr>
          <w:rFonts w:ascii="Times New Roman" w:hAnsi="Times New Roman" w:cs="Times New Roman"/>
          <w:sz w:val="28"/>
          <w:szCs w:val="28"/>
        </w:rPr>
        <w:t>олучение участниками смены умений и навыков индивидуальной и коллек</w:t>
      </w:r>
      <w:r w:rsidR="003D5F45">
        <w:rPr>
          <w:rFonts w:ascii="Times New Roman" w:hAnsi="Times New Roman" w:cs="Times New Roman"/>
          <w:sz w:val="28"/>
          <w:szCs w:val="28"/>
        </w:rPr>
        <w:t>тивной  творческой деятельности;</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w:t>
      </w:r>
      <w:r w:rsidR="00C5426B" w:rsidRPr="00C5426B">
        <w:rPr>
          <w:rFonts w:ascii="Times New Roman" w:hAnsi="Times New Roman" w:cs="Times New Roman"/>
          <w:sz w:val="28"/>
          <w:szCs w:val="28"/>
        </w:rPr>
        <w:t>риобретение новых знаний и умений, нового положительного жизнен</w:t>
      </w:r>
      <w:r>
        <w:rPr>
          <w:rFonts w:ascii="Times New Roman" w:hAnsi="Times New Roman" w:cs="Times New Roman"/>
          <w:sz w:val="28"/>
          <w:szCs w:val="28"/>
        </w:rPr>
        <w:t>ного опыта;</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Ф</w:t>
      </w:r>
      <w:r w:rsidR="00C5426B" w:rsidRPr="00C5426B">
        <w:rPr>
          <w:rFonts w:ascii="Times New Roman" w:hAnsi="Times New Roman" w:cs="Times New Roman"/>
          <w:sz w:val="28"/>
          <w:szCs w:val="28"/>
        </w:rPr>
        <w:t>ормирование позитивного психологического микроклимата в едином  образовательном пространстве, укрепление здоровья школьни</w:t>
      </w:r>
      <w:r>
        <w:rPr>
          <w:rFonts w:ascii="Times New Roman" w:hAnsi="Times New Roman" w:cs="Times New Roman"/>
          <w:sz w:val="28"/>
          <w:szCs w:val="28"/>
        </w:rPr>
        <w:t>ков;</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С</w:t>
      </w:r>
      <w:r w:rsidR="00C5426B" w:rsidRPr="00C5426B">
        <w:rPr>
          <w:rFonts w:ascii="Times New Roman" w:hAnsi="Times New Roman" w:cs="Times New Roman"/>
          <w:sz w:val="28"/>
          <w:szCs w:val="28"/>
        </w:rPr>
        <w:t>амоутверждение ребенка в его собственных умениях и навыках;</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lastRenderedPageBreak/>
        <w:t>Сплочение коллектива детей</w:t>
      </w:r>
      <w:r w:rsidR="00C5426B" w:rsidRPr="00C5426B">
        <w:rPr>
          <w:rFonts w:ascii="Times New Roman" w:hAnsi="Times New Roman" w:cs="Times New Roman"/>
          <w:sz w:val="28"/>
          <w:szCs w:val="28"/>
        </w:rPr>
        <w:t>;</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w:t>
      </w:r>
      <w:r w:rsidR="00C5426B" w:rsidRPr="00C5426B">
        <w:rPr>
          <w:rFonts w:ascii="Times New Roman" w:hAnsi="Times New Roman" w:cs="Times New Roman"/>
          <w:sz w:val="28"/>
          <w:szCs w:val="28"/>
        </w:rPr>
        <w:t>риобретение навыков комфортно и уверенно чувствовать себя в коллективе, проявлять инициативу;</w:t>
      </w:r>
    </w:p>
    <w:p w:rsidR="00C5426B" w:rsidRPr="00C5426B" w:rsidRDefault="003D5F45" w:rsidP="00C5426B">
      <w:pPr>
        <w:numPr>
          <w:ilvl w:val="0"/>
          <w:numId w:val="12"/>
        </w:numPr>
        <w:tabs>
          <w:tab w:val="num" w:pos="-142"/>
        </w:tabs>
        <w:spacing w:after="0" w:line="240" w:lineRule="auto"/>
        <w:ind w:left="0" w:firstLine="426"/>
        <w:jc w:val="both"/>
        <w:rPr>
          <w:rFonts w:ascii="Times New Roman" w:hAnsi="Times New Roman" w:cs="Times New Roman"/>
          <w:sz w:val="28"/>
          <w:szCs w:val="28"/>
        </w:rPr>
      </w:pPr>
      <w:r>
        <w:rPr>
          <w:rFonts w:ascii="Times New Roman" w:hAnsi="Times New Roman" w:cs="Times New Roman"/>
          <w:sz w:val="28"/>
          <w:szCs w:val="28"/>
        </w:rPr>
        <w:t>П</w:t>
      </w:r>
      <w:r w:rsidR="00C5426B" w:rsidRPr="00C5426B">
        <w:rPr>
          <w:rFonts w:ascii="Times New Roman" w:hAnsi="Times New Roman" w:cs="Times New Roman"/>
          <w:sz w:val="28"/>
          <w:szCs w:val="28"/>
        </w:rPr>
        <w:t>риобретение навыков творчески мыслить, самостоятельно выполнять различные задания</w:t>
      </w:r>
      <w:r>
        <w:rPr>
          <w:rFonts w:ascii="Times New Roman" w:hAnsi="Times New Roman" w:cs="Times New Roman"/>
          <w:sz w:val="28"/>
          <w:szCs w:val="28"/>
        </w:rPr>
        <w:t>.</w:t>
      </w:r>
      <w:r w:rsidR="00C5426B" w:rsidRPr="00C5426B">
        <w:rPr>
          <w:rFonts w:ascii="Times New Roman" w:hAnsi="Times New Roman" w:cs="Times New Roman"/>
          <w:sz w:val="28"/>
          <w:szCs w:val="28"/>
        </w:rPr>
        <w:t>.</w:t>
      </w:r>
    </w:p>
    <w:p w:rsidR="00C5426B" w:rsidRPr="00807A52" w:rsidRDefault="00C5426B" w:rsidP="00C5426B">
      <w:pPr>
        <w:pStyle w:val="23"/>
        <w:spacing w:line="240" w:lineRule="auto"/>
        <w:ind w:left="-360"/>
        <w:jc w:val="both"/>
        <w:rPr>
          <w:bCs/>
          <w:color w:val="0070C0"/>
          <w:sz w:val="28"/>
          <w:szCs w:val="28"/>
        </w:rPr>
      </w:pPr>
    </w:p>
    <w:p w:rsidR="00C5426B" w:rsidRPr="00807A52" w:rsidRDefault="00C5426B" w:rsidP="003D5F45">
      <w:pPr>
        <w:pStyle w:val="1"/>
        <w:tabs>
          <w:tab w:val="num" w:pos="-142"/>
        </w:tabs>
        <w:spacing w:before="0"/>
        <w:jc w:val="center"/>
        <w:rPr>
          <w:bCs w:val="0"/>
          <w:color w:val="0070C0"/>
          <w:sz w:val="28"/>
          <w:szCs w:val="28"/>
        </w:rPr>
      </w:pPr>
      <w:r w:rsidRPr="00807A52">
        <w:rPr>
          <w:bCs w:val="0"/>
          <w:color w:val="0070C0"/>
          <w:sz w:val="28"/>
          <w:szCs w:val="28"/>
        </w:rPr>
        <w:t>Материально-техническое обеспечение</w:t>
      </w:r>
    </w:p>
    <w:p w:rsidR="00C5426B" w:rsidRPr="00C5426B" w:rsidRDefault="00C5426B" w:rsidP="00C5426B">
      <w:pPr>
        <w:tabs>
          <w:tab w:val="num" w:pos="-142"/>
        </w:tabs>
        <w:ind w:firstLine="426"/>
        <w:rPr>
          <w:rFonts w:ascii="Times New Roman" w:hAnsi="Times New Roman" w:cs="Times New Roman"/>
          <w:sz w:val="28"/>
          <w:szCs w:val="28"/>
        </w:rPr>
      </w:pPr>
      <w:r w:rsidRPr="00C5426B">
        <w:rPr>
          <w:rFonts w:ascii="Times New Roman" w:hAnsi="Times New Roman" w:cs="Times New Roman"/>
          <w:b/>
          <w:bCs/>
          <w:sz w:val="28"/>
          <w:szCs w:val="28"/>
        </w:rPr>
        <w:t>Помещения:</w:t>
      </w:r>
    </w:p>
    <w:p w:rsidR="00C5426B" w:rsidRPr="00C5426B" w:rsidRDefault="00C5426B" w:rsidP="00C5426B">
      <w:pPr>
        <w:numPr>
          <w:ilvl w:val="0"/>
          <w:numId w:val="6"/>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 учебные классы;</w:t>
      </w:r>
    </w:p>
    <w:p w:rsidR="00C5426B" w:rsidRPr="00C5426B" w:rsidRDefault="003D5F45" w:rsidP="00C5426B">
      <w:pPr>
        <w:numPr>
          <w:ilvl w:val="0"/>
          <w:numId w:val="6"/>
        </w:numPr>
        <w:tabs>
          <w:tab w:val="num" w:pos="-142"/>
        </w:tabs>
        <w:spacing w:after="0" w:line="240" w:lineRule="auto"/>
        <w:ind w:left="0" w:firstLine="426"/>
        <w:rPr>
          <w:rFonts w:ascii="Times New Roman" w:hAnsi="Times New Roman" w:cs="Times New Roman"/>
          <w:sz w:val="28"/>
          <w:szCs w:val="28"/>
        </w:rPr>
      </w:pPr>
      <w:r>
        <w:rPr>
          <w:rFonts w:ascii="Times New Roman" w:hAnsi="Times New Roman" w:cs="Times New Roman"/>
          <w:sz w:val="28"/>
          <w:szCs w:val="28"/>
        </w:rPr>
        <w:t>  актовый зал.</w:t>
      </w:r>
    </w:p>
    <w:p w:rsidR="00C5426B" w:rsidRPr="00C5426B" w:rsidRDefault="00C5426B" w:rsidP="00C5426B">
      <w:pPr>
        <w:tabs>
          <w:tab w:val="num" w:pos="-142"/>
        </w:tabs>
        <w:ind w:firstLine="426"/>
        <w:rPr>
          <w:rFonts w:ascii="Times New Roman" w:hAnsi="Times New Roman" w:cs="Times New Roman"/>
          <w:sz w:val="28"/>
          <w:szCs w:val="28"/>
        </w:rPr>
      </w:pPr>
      <w:r w:rsidRPr="00C5426B">
        <w:rPr>
          <w:rFonts w:ascii="Times New Roman" w:hAnsi="Times New Roman" w:cs="Times New Roman"/>
          <w:b/>
          <w:bCs/>
          <w:sz w:val="28"/>
          <w:szCs w:val="28"/>
        </w:rPr>
        <w:t>Оборудование:</w:t>
      </w:r>
    </w:p>
    <w:p w:rsidR="00C5426B" w:rsidRPr="00C5426B" w:rsidRDefault="00C5426B" w:rsidP="00C5426B">
      <w:pPr>
        <w:numPr>
          <w:ilvl w:val="0"/>
          <w:numId w:val="7"/>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  компьютеры, проектор;</w:t>
      </w:r>
    </w:p>
    <w:p w:rsidR="00C5426B" w:rsidRPr="00C5426B" w:rsidRDefault="003D5F45" w:rsidP="00C5426B">
      <w:pPr>
        <w:numPr>
          <w:ilvl w:val="0"/>
          <w:numId w:val="7"/>
        </w:numPr>
        <w:tabs>
          <w:tab w:val="num" w:pos="-142"/>
        </w:tabs>
        <w:spacing w:after="0" w:line="240" w:lineRule="auto"/>
        <w:ind w:left="0" w:firstLine="426"/>
        <w:rPr>
          <w:rFonts w:ascii="Times New Roman" w:hAnsi="Times New Roman" w:cs="Times New Roman"/>
          <w:sz w:val="28"/>
          <w:szCs w:val="28"/>
        </w:rPr>
      </w:pPr>
      <w:r>
        <w:rPr>
          <w:rFonts w:ascii="Times New Roman" w:hAnsi="Times New Roman" w:cs="Times New Roman"/>
          <w:sz w:val="28"/>
          <w:szCs w:val="28"/>
        </w:rPr>
        <w:t> фотоаппарат, видеокамера;</w:t>
      </w:r>
    </w:p>
    <w:p w:rsidR="00C5426B" w:rsidRPr="00C5426B" w:rsidRDefault="003D5F45" w:rsidP="00C5426B">
      <w:pPr>
        <w:numPr>
          <w:ilvl w:val="0"/>
          <w:numId w:val="7"/>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М</w:t>
      </w:r>
      <w:r w:rsidR="00C5426B" w:rsidRPr="00C5426B">
        <w:rPr>
          <w:rFonts w:ascii="Times New Roman" w:hAnsi="Times New Roman" w:cs="Times New Roman"/>
          <w:sz w:val="28"/>
          <w:szCs w:val="28"/>
        </w:rPr>
        <w:t>агнитофон</w:t>
      </w:r>
      <w:r>
        <w:rPr>
          <w:rFonts w:ascii="Times New Roman" w:hAnsi="Times New Roman" w:cs="Times New Roman"/>
          <w:sz w:val="28"/>
          <w:szCs w:val="28"/>
        </w:rPr>
        <w:t>.</w:t>
      </w:r>
    </w:p>
    <w:p w:rsidR="00C5426B" w:rsidRPr="00C5426B" w:rsidRDefault="00C5426B" w:rsidP="00C5426B">
      <w:pPr>
        <w:tabs>
          <w:tab w:val="num" w:pos="-142"/>
        </w:tabs>
        <w:ind w:firstLine="426"/>
        <w:rPr>
          <w:rFonts w:ascii="Times New Roman" w:hAnsi="Times New Roman" w:cs="Times New Roman"/>
          <w:sz w:val="28"/>
          <w:szCs w:val="28"/>
        </w:rPr>
      </w:pPr>
      <w:r w:rsidRPr="00C5426B">
        <w:rPr>
          <w:rFonts w:ascii="Times New Roman" w:hAnsi="Times New Roman" w:cs="Times New Roman"/>
          <w:b/>
          <w:bCs/>
          <w:sz w:val="28"/>
          <w:szCs w:val="28"/>
        </w:rPr>
        <w:t>Инвентарь:</w:t>
      </w:r>
    </w:p>
    <w:p w:rsidR="00C5426B" w:rsidRPr="00C5426B" w:rsidRDefault="00C5426B" w:rsidP="00C5426B">
      <w:pPr>
        <w:numPr>
          <w:ilvl w:val="0"/>
          <w:numId w:val="8"/>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мячи;</w:t>
      </w:r>
    </w:p>
    <w:p w:rsidR="00C5426B" w:rsidRPr="00C5426B" w:rsidRDefault="00C5426B" w:rsidP="00C5426B">
      <w:pPr>
        <w:numPr>
          <w:ilvl w:val="0"/>
          <w:numId w:val="8"/>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скакалки;</w:t>
      </w:r>
    </w:p>
    <w:p w:rsidR="00C5426B" w:rsidRPr="00C5426B" w:rsidRDefault="00C5426B" w:rsidP="00C5426B">
      <w:pPr>
        <w:numPr>
          <w:ilvl w:val="0"/>
          <w:numId w:val="8"/>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бадминтон;</w:t>
      </w:r>
    </w:p>
    <w:p w:rsidR="00C5426B" w:rsidRPr="00C5426B" w:rsidRDefault="00C5426B" w:rsidP="00C5426B">
      <w:pPr>
        <w:numPr>
          <w:ilvl w:val="0"/>
          <w:numId w:val="8"/>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кегли;</w:t>
      </w:r>
    </w:p>
    <w:p w:rsidR="00C5426B" w:rsidRPr="00C5426B" w:rsidRDefault="00C5426B" w:rsidP="00C5426B">
      <w:pPr>
        <w:numPr>
          <w:ilvl w:val="0"/>
          <w:numId w:val="8"/>
        </w:numPr>
        <w:tabs>
          <w:tab w:val="num" w:pos="-142"/>
        </w:tabs>
        <w:spacing w:after="0" w:line="240" w:lineRule="auto"/>
        <w:ind w:left="0" w:firstLine="426"/>
        <w:rPr>
          <w:rFonts w:ascii="Times New Roman" w:hAnsi="Times New Roman" w:cs="Times New Roman"/>
          <w:sz w:val="28"/>
          <w:szCs w:val="28"/>
        </w:rPr>
      </w:pPr>
      <w:r w:rsidRPr="00C5426B">
        <w:rPr>
          <w:rFonts w:ascii="Times New Roman" w:hAnsi="Times New Roman" w:cs="Times New Roman"/>
          <w:sz w:val="28"/>
          <w:szCs w:val="28"/>
        </w:rPr>
        <w:t> настольные игры, мягкие игрушки.</w:t>
      </w:r>
    </w:p>
    <w:p w:rsidR="00C5426B" w:rsidRPr="00807A52" w:rsidRDefault="00C5426B" w:rsidP="00C5426B">
      <w:pPr>
        <w:ind w:left="426"/>
        <w:rPr>
          <w:rFonts w:ascii="Times New Roman" w:hAnsi="Times New Roman" w:cs="Times New Roman"/>
          <w:color w:val="0070C0"/>
          <w:sz w:val="28"/>
          <w:szCs w:val="28"/>
        </w:rPr>
      </w:pPr>
    </w:p>
    <w:p w:rsidR="00C5426B" w:rsidRPr="00807A52" w:rsidRDefault="00C5426B" w:rsidP="003D5F45">
      <w:pPr>
        <w:jc w:val="center"/>
        <w:rPr>
          <w:rFonts w:ascii="Times New Roman" w:hAnsi="Times New Roman" w:cs="Times New Roman"/>
          <w:b/>
          <w:color w:val="0070C0"/>
          <w:sz w:val="28"/>
          <w:szCs w:val="28"/>
        </w:rPr>
      </w:pPr>
      <w:r w:rsidRPr="00807A52">
        <w:rPr>
          <w:rFonts w:ascii="Times New Roman" w:hAnsi="Times New Roman" w:cs="Times New Roman"/>
          <w:b/>
          <w:color w:val="0070C0"/>
          <w:sz w:val="28"/>
          <w:szCs w:val="28"/>
        </w:rPr>
        <w:t>План - сетка воспитательно-оздоровительной работы  лагеря</w:t>
      </w:r>
    </w:p>
    <w:p w:rsidR="00C5426B" w:rsidRPr="00807A52" w:rsidRDefault="00C5426B" w:rsidP="00C5426B">
      <w:pPr>
        <w:jc w:val="center"/>
        <w:rPr>
          <w:rFonts w:ascii="Times New Roman" w:hAnsi="Times New Roman" w:cs="Times New Roman"/>
          <w:b/>
          <w:color w:val="0070C0"/>
          <w:sz w:val="28"/>
          <w:szCs w:val="28"/>
        </w:rPr>
      </w:pPr>
      <w:r w:rsidRPr="00807A52">
        <w:rPr>
          <w:rFonts w:ascii="Times New Roman" w:hAnsi="Times New Roman" w:cs="Times New Roman"/>
          <w:b/>
          <w:color w:val="0070C0"/>
          <w:sz w:val="28"/>
          <w:szCs w:val="28"/>
        </w:rPr>
        <w:t>«Город Солнца»</w:t>
      </w:r>
    </w:p>
    <w:p w:rsidR="00C5426B" w:rsidRPr="00C5426B" w:rsidRDefault="00C5426B" w:rsidP="00C5426B">
      <w:pPr>
        <w:jc w:val="both"/>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768"/>
        <w:gridCol w:w="2525"/>
        <w:gridCol w:w="2182"/>
        <w:gridCol w:w="4096"/>
      </w:tblGrid>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center"/>
              <w:rPr>
                <w:rFonts w:ascii="Times New Roman" w:hAnsi="Times New Roman" w:cs="Times New Roman"/>
                <w:sz w:val="28"/>
                <w:szCs w:val="28"/>
              </w:rPr>
            </w:pPr>
            <w:r w:rsidRPr="00C5426B">
              <w:rPr>
                <w:rFonts w:ascii="Times New Roman" w:hAnsi="Times New Roman" w:cs="Times New Roman"/>
                <w:sz w:val="28"/>
                <w:szCs w:val="28"/>
              </w:rPr>
              <w:t>Дата</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center"/>
              <w:rPr>
                <w:rFonts w:ascii="Times New Roman" w:hAnsi="Times New Roman" w:cs="Times New Roman"/>
                <w:sz w:val="28"/>
                <w:szCs w:val="28"/>
              </w:rPr>
            </w:pPr>
            <w:r w:rsidRPr="00C5426B">
              <w:rPr>
                <w:rFonts w:ascii="Times New Roman" w:hAnsi="Times New Roman" w:cs="Times New Roman"/>
                <w:sz w:val="28"/>
                <w:szCs w:val="28"/>
              </w:rPr>
              <w:t>Мероприятие</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center"/>
              <w:rPr>
                <w:rFonts w:ascii="Times New Roman" w:hAnsi="Times New Roman" w:cs="Times New Roman"/>
                <w:sz w:val="28"/>
                <w:szCs w:val="28"/>
              </w:rPr>
            </w:pPr>
            <w:r w:rsidRPr="00C5426B">
              <w:rPr>
                <w:rFonts w:ascii="Times New Roman" w:hAnsi="Times New Roman" w:cs="Times New Roman"/>
                <w:sz w:val="28"/>
                <w:szCs w:val="28"/>
              </w:rPr>
              <w:t>Задачи</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center"/>
              <w:rPr>
                <w:rFonts w:ascii="Times New Roman" w:hAnsi="Times New Roman" w:cs="Times New Roman"/>
                <w:sz w:val="28"/>
                <w:szCs w:val="28"/>
              </w:rPr>
            </w:pPr>
            <w:r w:rsidRPr="00C5426B">
              <w:rPr>
                <w:rFonts w:ascii="Times New Roman" w:hAnsi="Times New Roman" w:cs="Times New Roman"/>
                <w:sz w:val="28"/>
                <w:szCs w:val="28"/>
              </w:rPr>
              <w:t xml:space="preserve">Ответственные </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01.06</w:t>
            </w:r>
          </w:p>
          <w:p w:rsidR="00C5426B" w:rsidRPr="00C5426B" w:rsidRDefault="00C5426B" w:rsidP="003F779C">
            <w:pPr>
              <w:jc w:val="both"/>
              <w:rPr>
                <w:rFonts w:ascii="Times New Roman" w:hAnsi="Times New Roman" w:cs="Times New Roman"/>
                <w:sz w:val="28"/>
                <w:szCs w:val="28"/>
              </w:rPr>
            </w:pP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shd w:val="clear" w:color="auto" w:fill="FFFFFF"/>
              <w:autoSpaceDE w:val="0"/>
              <w:autoSpaceDN w:val="0"/>
              <w:adjustRightInd w:val="0"/>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.Орг. мероприятия по приёму и распределению детей по отрядам.</w:t>
            </w:r>
          </w:p>
          <w:p w:rsidR="00C5426B" w:rsidRPr="00C5426B" w:rsidRDefault="00C5426B" w:rsidP="003F779C">
            <w:pPr>
              <w:shd w:val="clear" w:color="auto" w:fill="FFFFFF"/>
              <w:autoSpaceDE w:val="0"/>
              <w:autoSpaceDN w:val="0"/>
              <w:adjustRightInd w:val="0"/>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 xml:space="preserve">2.Игровая программа </w:t>
            </w:r>
          </w:p>
          <w:p w:rsidR="00C5426B" w:rsidRPr="00C5426B" w:rsidRDefault="00C5426B" w:rsidP="003F779C">
            <w:pPr>
              <w:shd w:val="clear" w:color="auto" w:fill="FFFFFF"/>
              <w:autoSpaceDE w:val="0"/>
              <w:autoSpaceDN w:val="0"/>
              <w:adjustRightInd w:val="0"/>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«Мы-дети России».</w:t>
            </w:r>
          </w:p>
          <w:p w:rsidR="00C5426B" w:rsidRPr="00C5426B" w:rsidRDefault="00C5426B" w:rsidP="003F779C">
            <w:pPr>
              <w:shd w:val="clear" w:color="auto" w:fill="FFFFFF"/>
              <w:autoSpaceDE w:val="0"/>
              <w:autoSpaceDN w:val="0"/>
              <w:adjustRightInd w:val="0"/>
              <w:jc w:val="both"/>
              <w:rPr>
                <w:rFonts w:ascii="Times New Roman" w:hAnsi="Times New Roman" w:cs="Times New Roman"/>
                <w:color w:val="000000"/>
                <w:sz w:val="28"/>
                <w:szCs w:val="28"/>
              </w:rPr>
            </w:pPr>
            <w:r w:rsidRPr="00C5426B">
              <w:rPr>
                <w:rFonts w:ascii="Times New Roman" w:hAnsi="Times New Roman" w:cs="Times New Roman"/>
                <w:color w:val="000000"/>
                <w:sz w:val="28"/>
                <w:szCs w:val="28"/>
              </w:rPr>
              <w:t xml:space="preserve">3.Оформление </w:t>
            </w:r>
            <w:r w:rsidRPr="00C5426B">
              <w:rPr>
                <w:rFonts w:ascii="Times New Roman" w:hAnsi="Times New Roman" w:cs="Times New Roman"/>
                <w:color w:val="000000"/>
                <w:sz w:val="28"/>
                <w:szCs w:val="28"/>
              </w:rPr>
              <w:lastRenderedPageBreak/>
              <w:t>отрядных уголков и уголка лагеря.</w:t>
            </w:r>
          </w:p>
          <w:p w:rsidR="00C5426B" w:rsidRPr="00C5426B" w:rsidRDefault="00C5426B" w:rsidP="003F779C">
            <w:pPr>
              <w:shd w:val="clear" w:color="auto" w:fill="FFFFFF"/>
              <w:autoSpaceDE w:val="0"/>
              <w:autoSpaceDN w:val="0"/>
              <w:adjustRightInd w:val="0"/>
              <w:jc w:val="both"/>
              <w:rPr>
                <w:rFonts w:ascii="Times New Roman" w:hAnsi="Times New Roman" w:cs="Times New Roman"/>
                <w:sz w:val="28"/>
                <w:szCs w:val="28"/>
              </w:rPr>
            </w:pPr>
            <w:r w:rsidRPr="00C5426B">
              <w:rPr>
                <w:rFonts w:ascii="Times New Roman" w:hAnsi="Times New Roman" w:cs="Times New Roman"/>
                <w:sz w:val="28"/>
                <w:szCs w:val="28"/>
              </w:rPr>
              <w:t>4.Инструктаж по ТБ и ПДД.</w:t>
            </w:r>
          </w:p>
          <w:p w:rsidR="00C5426B" w:rsidRPr="00C5426B" w:rsidRDefault="00C5426B" w:rsidP="00807A52">
            <w:pPr>
              <w:jc w:val="both"/>
              <w:rPr>
                <w:rFonts w:ascii="Times New Roman" w:hAnsi="Times New Roman" w:cs="Times New Roman"/>
                <w:sz w:val="28"/>
                <w:szCs w:val="28"/>
              </w:rPr>
            </w:pPr>
            <w:r w:rsidRPr="00C5426B">
              <w:rPr>
                <w:rFonts w:ascii="Times New Roman" w:hAnsi="Times New Roman" w:cs="Times New Roman"/>
                <w:sz w:val="28"/>
                <w:szCs w:val="28"/>
              </w:rPr>
              <w:t>5.</w:t>
            </w:r>
            <w:r w:rsidR="00807A52">
              <w:rPr>
                <w:rFonts w:ascii="Times New Roman" w:hAnsi="Times New Roman" w:cs="Times New Roman"/>
                <w:sz w:val="28"/>
                <w:szCs w:val="28"/>
              </w:rPr>
              <w:t>Занятие в кружках</w:t>
            </w:r>
            <w:r w:rsidRPr="00C5426B">
              <w:rPr>
                <w:rFonts w:ascii="Times New Roman" w:hAnsi="Times New Roman" w:cs="Times New Roman"/>
                <w:sz w:val="28"/>
                <w:szCs w:val="28"/>
              </w:rPr>
              <w:t>.</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 xml:space="preserve">Знакомство с правилами жизни в лагере. </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Развитие творческих способностей. Формирование у школьников </w:t>
            </w:r>
            <w:r w:rsidRPr="00C5426B">
              <w:rPr>
                <w:rFonts w:ascii="Times New Roman" w:hAnsi="Times New Roman" w:cs="Times New Roman"/>
                <w:color w:val="000000"/>
                <w:sz w:val="28"/>
                <w:szCs w:val="28"/>
              </w:rPr>
              <w:t>коммуникативн</w:t>
            </w:r>
            <w:r w:rsidRPr="00C5426B">
              <w:rPr>
                <w:rFonts w:ascii="Times New Roman" w:hAnsi="Times New Roman" w:cs="Times New Roman"/>
                <w:color w:val="000000"/>
                <w:sz w:val="28"/>
                <w:szCs w:val="28"/>
              </w:rPr>
              <w:lastRenderedPageBreak/>
              <w:t>ых навыков.</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lastRenderedPageBreak/>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b/>
                <w:sz w:val="28"/>
                <w:szCs w:val="28"/>
              </w:rPr>
            </w:pPr>
            <w:r w:rsidRPr="00C5426B">
              <w:rPr>
                <w:rFonts w:ascii="Times New Roman" w:eastAsia="Calibri" w:hAnsi="Times New Roman" w:cs="Times New Roman"/>
                <w:b/>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lastRenderedPageBreak/>
              <w:t>Мухаметшина Л.С.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Есипова Н.С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 И.Г.</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Исламова М.Г.</w:t>
            </w:r>
          </w:p>
          <w:p w:rsidR="00C5426B" w:rsidRPr="00C5426B" w:rsidRDefault="00C5426B" w:rsidP="003F779C">
            <w:pPr>
              <w:contextualSpacing/>
              <w:rPr>
                <w:rFonts w:ascii="Times New Roman" w:eastAsia="Calibri" w:hAnsi="Times New Roman" w:cs="Times New Roman"/>
                <w:sz w:val="28"/>
                <w:szCs w:val="28"/>
              </w:rPr>
            </w:pPr>
          </w:p>
          <w:p w:rsidR="00C5426B" w:rsidRPr="00C5426B" w:rsidRDefault="00C5426B" w:rsidP="003F779C">
            <w:pPr>
              <w:contextualSpacing/>
              <w:rPr>
                <w:rFonts w:ascii="Times New Roman" w:eastAsia="Calibri"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02.06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 Конкурс рисунков по ПДД;</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2. Организация флешмоба: «Светофор».</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3. Оформление картинной галерии «Дорога - мой друг»</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4.Беседа инсценировка о соблюдении личной гигиены </w:t>
            </w:r>
          </w:p>
          <w:p w:rsid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«О  Сидорове Пашке-ужасном замарашке »</w:t>
            </w:r>
          </w:p>
          <w:p w:rsidR="00807A52" w:rsidRPr="00807A52" w:rsidRDefault="00807A52" w:rsidP="00807A52">
            <w:pPr>
              <w:pStyle w:val="ad"/>
              <w:numPr>
                <w:ilvl w:val="0"/>
                <w:numId w:val="3"/>
              </w:numPr>
              <w:jc w:val="both"/>
              <w:rPr>
                <w:rFonts w:ascii="Times New Roman" w:hAnsi="Times New Roman"/>
                <w:sz w:val="28"/>
                <w:szCs w:val="28"/>
              </w:rPr>
            </w:pPr>
            <w:r>
              <w:rPr>
                <w:rFonts w:ascii="Times New Roman" w:hAnsi="Times New Roman"/>
                <w:sz w:val="28"/>
                <w:szCs w:val="28"/>
              </w:rPr>
              <w:t>Лекция медицинского работника</w:t>
            </w: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Развитие групповой сплоченности </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Масалимова Г.Я.</w:t>
            </w:r>
          </w:p>
          <w:p w:rsidR="00C5426B" w:rsidRPr="00C5426B" w:rsidRDefault="00C5426B" w:rsidP="003F779C">
            <w:pPr>
              <w:jc w:val="both"/>
              <w:rPr>
                <w:rFonts w:ascii="Times New Roman" w:hAnsi="Times New Roman" w:cs="Times New Roman"/>
                <w:b/>
                <w:sz w:val="28"/>
                <w:szCs w:val="28"/>
              </w:rPr>
            </w:pPr>
            <w:r w:rsidRPr="00C5426B">
              <w:rPr>
                <w:rFonts w:ascii="Times New Roman" w:hAnsi="Times New Roman" w:cs="Times New Roman"/>
                <w:b/>
                <w:sz w:val="28"/>
                <w:szCs w:val="28"/>
              </w:rPr>
              <w:t>Хайруллина Р.А.</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03.06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Мероприятие в походе «В поисках семейного счастья»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Формирование смекалки, находчивости в нестандартных заданиях.</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Развитие ориентирования в пространстве.</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Сплочение детского коллектива, закрепление навыков  межгруппового  взаимодействия.</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Создание положительного эмоционального опыта.</w:t>
            </w:r>
          </w:p>
          <w:p w:rsidR="00C5426B" w:rsidRPr="00C5426B" w:rsidRDefault="00C5426B" w:rsidP="003F779C">
            <w:pPr>
              <w:jc w:val="both"/>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lastRenderedPageBreak/>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Есипова Н.С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 И.Г.</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Мсламова М.Г.</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04.06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p>
          <w:p w:rsidR="00C5426B" w:rsidRPr="00C5426B" w:rsidRDefault="00C5426B" w:rsidP="00C5426B">
            <w:pPr>
              <w:numPr>
                <w:ilvl w:val="1"/>
                <w:numId w:val="11"/>
              </w:numPr>
              <w:tabs>
                <w:tab w:val="clear" w:pos="1440"/>
                <w:tab w:val="num" w:pos="327"/>
              </w:tabs>
              <w:spacing w:after="0" w:line="240" w:lineRule="auto"/>
              <w:ind w:left="344" w:hanging="17"/>
              <w:jc w:val="both"/>
              <w:rPr>
                <w:rFonts w:ascii="Times New Roman" w:hAnsi="Times New Roman" w:cs="Times New Roman"/>
                <w:sz w:val="28"/>
                <w:szCs w:val="28"/>
              </w:rPr>
            </w:pPr>
            <w:r w:rsidRPr="00C5426B">
              <w:rPr>
                <w:rFonts w:ascii="Times New Roman" w:hAnsi="Times New Roman" w:cs="Times New Roman"/>
                <w:sz w:val="28"/>
                <w:szCs w:val="28"/>
              </w:rPr>
              <w:t>Общелагерное мероприятие «День веселой песни»;</w:t>
            </w:r>
          </w:p>
          <w:p w:rsidR="00C5426B" w:rsidRPr="00C5426B" w:rsidRDefault="00C5426B" w:rsidP="00C5426B">
            <w:pPr>
              <w:numPr>
                <w:ilvl w:val="1"/>
                <w:numId w:val="11"/>
              </w:numPr>
              <w:tabs>
                <w:tab w:val="clear" w:pos="1440"/>
                <w:tab w:val="num" w:pos="327"/>
              </w:tabs>
              <w:spacing w:after="0" w:line="240" w:lineRule="auto"/>
              <w:ind w:left="344" w:hanging="17"/>
              <w:jc w:val="both"/>
              <w:rPr>
                <w:rFonts w:ascii="Times New Roman" w:hAnsi="Times New Roman" w:cs="Times New Roman"/>
                <w:sz w:val="28"/>
                <w:szCs w:val="28"/>
              </w:rPr>
            </w:pPr>
            <w:r w:rsidRPr="00C5426B">
              <w:rPr>
                <w:rFonts w:ascii="Times New Roman" w:hAnsi="Times New Roman" w:cs="Times New Roman"/>
                <w:sz w:val="28"/>
                <w:szCs w:val="28"/>
              </w:rPr>
              <w:t>Открытие лагерной смены «Город  Солнца»</w:t>
            </w:r>
          </w:p>
          <w:p w:rsidR="00C5426B" w:rsidRPr="00C5426B" w:rsidRDefault="00C5426B" w:rsidP="00C5426B">
            <w:pPr>
              <w:numPr>
                <w:ilvl w:val="1"/>
                <w:numId w:val="11"/>
              </w:numPr>
              <w:tabs>
                <w:tab w:val="clear" w:pos="1440"/>
                <w:tab w:val="num" w:pos="327"/>
              </w:tabs>
              <w:spacing w:after="0" w:line="240" w:lineRule="auto"/>
              <w:ind w:left="344" w:hanging="17"/>
              <w:jc w:val="both"/>
              <w:rPr>
                <w:rFonts w:ascii="Times New Roman" w:hAnsi="Times New Roman" w:cs="Times New Roman"/>
                <w:sz w:val="28"/>
                <w:szCs w:val="28"/>
              </w:rPr>
            </w:pPr>
            <w:r w:rsidRPr="00C5426B">
              <w:rPr>
                <w:rFonts w:ascii="Times New Roman" w:hAnsi="Times New Roman" w:cs="Times New Roman"/>
                <w:sz w:val="28"/>
                <w:szCs w:val="28"/>
              </w:rPr>
              <w:t>Занятия в кружках</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Способствовать формированию навыков конструктивного взаимодействия в группе. </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Способствовать преодолению барьеров в общении. </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Развивать умение распределять обязанности  в группе</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Гилязетдинова З.А.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Есипова Н.С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 И.Г.</w:t>
            </w:r>
          </w:p>
          <w:p w:rsidR="00C5426B" w:rsidRPr="00C5426B" w:rsidRDefault="00C5426B" w:rsidP="003F779C">
            <w:pPr>
              <w:contextualSpacing/>
              <w:rPr>
                <w:rFonts w:ascii="Times New Roman" w:eastAsia="Calibri" w:hAnsi="Times New Roman" w:cs="Times New Roman"/>
                <w:b/>
                <w:sz w:val="28"/>
                <w:szCs w:val="28"/>
              </w:rPr>
            </w:pPr>
            <w:r w:rsidRPr="00C5426B">
              <w:rPr>
                <w:rFonts w:ascii="Times New Roman" w:eastAsia="Calibri" w:hAnsi="Times New Roman" w:cs="Times New Roman"/>
                <w:b/>
                <w:sz w:val="28"/>
                <w:szCs w:val="28"/>
              </w:rPr>
              <w:t>Хакимова Л.Р.</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05.0</w:t>
            </w:r>
            <w:r w:rsidRPr="00C5426B">
              <w:rPr>
                <w:rFonts w:ascii="Times New Roman" w:hAnsi="Times New Roman" w:cs="Times New Roman"/>
                <w:sz w:val="28"/>
                <w:szCs w:val="28"/>
              </w:rPr>
              <w:lastRenderedPageBreak/>
              <w:t>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 xml:space="preserve">1. Посещение </w:t>
            </w:r>
            <w:r w:rsidRPr="00C5426B">
              <w:rPr>
                <w:rFonts w:ascii="Times New Roman" w:hAnsi="Times New Roman" w:cs="Times New Roman"/>
                <w:sz w:val="28"/>
                <w:szCs w:val="28"/>
              </w:rPr>
              <w:lastRenderedPageBreak/>
              <w:t>кинотеатра.</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2. Конкурс рисунков </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«Мир без пожаров»;</w:t>
            </w:r>
          </w:p>
          <w:p w:rsidR="00C5426B" w:rsidRPr="00C5426B" w:rsidRDefault="00C5426B" w:rsidP="00C5426B">
            <w:pPr>
              <w:numPr>
                <w:ilvl w:val="1"/>
                <w:numId w:val="11"/>
              </w:numPr>
              <w:tabs>
                <w:tab w:val="clear" w:pos="1440"/>
                <w:tab w:val="num" w:pos="202"/>
              </w:tabs>
              <w:spacing w:after="0" w:line="240" w:lineRule="auto"/>
              <w:ind w:left="72" w:hanging="31"/>
              <w:rPr>
                <w:rFonts w:ascii="Times New Roman" w:hAnsi="Times New Roman" w:cs="Times New Roman"/>
                <w:sz w:val="28"/>
                <w:szCs w:val="28"/>
              </w:rPr>
            </w:pPr>
            <w:r w:rsidRPr="00C5426B">
              <w:rPr>
                <w:rFonts w:ascii="Times New Roman" w:hAnsi="Times New Roman" w:cs="Times New Roman"/>
                <w:sz w:val="28"/>
                <w:szCs w:val="28"/>
              </w:rPr>
              <w:t>Оформление стенда «Мир без пожаров»;</w:t>
            </w:r>
          </w:p>
          <w:p w:rsidR="00C5426B" w:rsidRPr="00C5426B" w:rsidRDefault="00C5426B" w:rsidP="00C5426B">
            <w:pPr>
              <w:numPr>
                <w:ilvl w:val="1"/>
                <w:numId w:val="11"/>
              </w:numPr>
              <w:tabs>
                <w:tab w:val="clear" w:pos="1440"/>
                <w:tab w:val="num" w:pos="202"/>
              </w:tabs>
              <w:spacing w:after="0" w:line="240" w:lineRule="auto"/>
              <w:ind w:left="72" w:hanging="31"/>
              <w:rPr>
                <w:rFonts w:ascii="Times New Roman" w:hAnsi="Times New Roman" w:cs="Times New Roman"/>
                <w:sz w:val="28"/>
                <w:szCs w:val="28"/>
              </w:rPr>
            </w:pPr>
            <w:r w:rsidRPr="00C5426B">
              <w:rPr>
                <w:rFonts w:ascii="Times New Roman" w:hAnsi="Times New Roman" w:cs="Times New Roman"/>
                <w:sz w:val="28"/>
                <w:szCs w:val="28"/>
              </w:rPr>
              <w:t>Веселые старты: «В здоровом теле-здоровый дух»;</w:t>
            </w:r>
          </w:p>
          <w:p w:rsidR="00C5426B" w:rsidRPr="00C5426B" w:rsidRDefault="00C5426B" w:rsidP="003F779C">
            <w:pPr>
              <w:ind w:left="72"/>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Сплочение детского коллектива, закрепление навыков  межгруппового  взаимодействия.</w:t>
            </w:r>
          </w:p>
          <w:p w:rsidR="00C5426B" w:rsidRPr="00C5426B" w:rsidRDefault="00C5426B" w:rsidP="003F779C">
            <w:pPr>
              <w:jc w:val="both"/>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Юлдашбаева Р.Р.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Мухаметшина Л.С.</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06.06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Разноцветная игра;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Экскурсия в музей</w:t>
            </w:r>
            <w:r w:rsidR="00807A52">
              <w:rPr>
                <w:rFonts w:ascii="Times New Roman" w:hAnsi="Times New Roman" w:cs="Times New Roman"/>
                <w:sz w:val="28"/>
                <w:szCs w:val="28"/>
              </w:rPr>
              <w:t>: «Чишмы-мой край родной »</w:t>
            </w:r>
            <w:r w:rsidRPr="00C5426B">
              <w:rPr>
                <w:rFonts w:ascii="Times New Roman" w:hAnsi="Times New Roman" w:cs="Times New Roman"/>
                <w:sz w:val="28"/>
                <w:szCs w:val="28"/>
              </w:rPr>
              <w:t>;</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3. Семейный праздник «Сабантуй»;</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4.  Танцевальная игра: «Танцы народов мира»</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Воспитание чувства дружбы, ответственности, коллективизма</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Байбурина Э.В.</w:t>
            </w: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Кудоярова Г.Р.</w:t>
            </w: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07.06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1. День Культуры </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(Организация мастер класса)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Посещение районной библиотеки;</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3. Просмотр  мультфильмов о семье и семейных </w:t>
            </w:r>
            <w:r w:rsidRPr="00C5426B">
              <w:rPr>
                <w:rFonts w:ascii="Times New Roman" w:hAnsi="Times New Roman" w:cs="Times New Roman"/>
                <w:sz w:val="28"/>
                <w:szCs w:val="28"/>
              </w:rPr>
              <w:lastRenderedPageBreak/>
              <w:t>ценностях;</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4. Игровая программа: «Когда все вместе»</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 xml:space="preserve"> Развитие творческого мышления, навыков командного взаимодействия, взаимопонимания, умения ставить и достигать цели, </w:t>
            </w:r>
            <w:r w:rsidRPr="00C5426B">
              <w:rPr>
                <w:rFonts w:ascii="Times New Roman" w:hAnsi="Times New Roman" w:cs="Times New Roman"/>
                <w:sz w:val="28"/>
                <w:szCs w:val="28"/>
              </w:rPr>
              <w:lastRenderedPageBreak/>
              <w:t>расширение кругозора.</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Исламов И.Г.</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Хакимова Л.Р.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Матюхина С.А.</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08.06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jc w:val="both"/>
              <w:rPr>
                <w:rFonts w:ascii="Times New Roman" w:hAnsi="Times New Roman" w:cs="Times New Roman"/>
                <w:sz w:val="28"/>
                <w:szCs w:val="28"/>
              </w:rPr>
            </w:pPr>
          </w:p>
          <w:p w:rsidR="00C5426B" w:rsidRPr="00C5426B" w:rsidRDefault="00C5426B" w:rsidP="00C5426B">
            <w:pPr>
              <w:numPr>
                <w:ilvl w:val="1"/>
                <w:numId w:val="10"/>
              </w:numPr>
              <w:tabs>
                <w:tab w:val="clear" w:pos="1440"/>
                <w:tab w:val="left" w:pos="711"/>
              </w:tabs>
              <w:spacing w:after="0" w:line="240" w:lineRule="auto"/>
              <w:ind w:left="627"/>
              <w:jc w:val="both"/>
              <w:rPr>
                <w:rFonts w:ascii="Times New Roman" w:hAnsi="Times New Roman" w:cs="Times New Roman"/>
                <w:sz w:val="28"/>
                <w:szCs w:val="28"/>
              </w:rPr>
            </w:pPr>
            <w:r w:rsidRPr="00C5426B">
              <w:rPr>
                <w:rFonts w:ascii="Times New Roman" w:hAnsi="Times New Roman" w:cs="Times New Roman"/>
                <w:sz w:val="28"/>
                <w:szCs w:val="28"/>
              </w:rPr>
              <w:t>Общелагерное мероприятие:</w:t>
            </w:r>
          </w:p>
          <w:p w:rsidR="00C5426B" w:rsidRPr="00C5426B" w:rsidRDefault="00C5426B" w:rsidP="003F779C">
            <w:pPr>
              <w:tabs>
                <w:tab w:val="left" w:pos="711"/>
              </w:tabs>
              <w:ind w:left="267"/>
              <w:jc w:val="both"/>
              <w:rPr>
                <w:rFonts w:ascii="Times New Roman" w:hAnsi="Times New Roman" w:cs="Times New Roman"/>
                <w:sz w:val="28"/>
                <w:szCs w:val="28"/>
              </w:rPr>
            </w:pPr>
            <w:r w:rsidRPr="00C5426B">
              <w:rPr>
                <w:rFonts w:ascii="Times New Roman" w:hAnsi="Times New Roman" w:cs="Times New Roman"/>
                <w:sz w:val="28"/>
                <w:szCs w:val="28"/>
              </w:rPr>
              <w:t>«День Земли»</w:t>
            </w:r>
          </w:p>
          <w:p w:rsidR="00C5426B" w:rsidRPr="00C5426B" w:rsidRDefault="00C5426B" w:rsidP="00C5426B">
            <w:pPr>
              <w:numPr>
                <w:ilvl w:val="1"/>
                <w:numId w:val="10"/>
              </w:numPr>
              <w:tabs>
                <w:tab w:val="clear" w:pos="1440"/>
                <w:tab w:val="left" w:pos="0"/>
              </w:tabs>
              <w:spacing w:after="0" w:line="240" w:lineRule="auto"/>
              <w:ind w:left="232" w:firstLine="0"/>
              <w:jc w:val="both"/>
              <w:rPr>
                <w:rFonts w:ascii="Times New Roman" w:hAnsi="Times New Roman" w:cs="Times New Roman"/>
                <w:sz w:val="28"/>
                <w:szCs w:val="28"/>
              </w:rPr>
            </w:pPr>
            <w:r w:rsidRPr="00C5426B">
              <w:rPr>
                <w:rFonts w:ascii="Times New Roman" w:hAnsi="Times New Roman" w:cs="Times New Roman"/>
                <w:sz w:val="28"/>
                <w:szCs w:val="28"/>
              </w:rPr>
              <w:t>Конкурс коллажей: «Наш общий дом-планета Земля»;</w:t>
            </w:r>
          </w:p>
          <w:p w:rsidR="00C5426B" w:rsidRPr="00C5426B" w:rsidRDefault="00C5426B" w:rsidP="00C5426B">
            <w:pPr>
              <w:numPr>
                <w:ilvl w:val="1"/>
                <w:numId w:val="10"/>
              </w:numPr>
              <w:tabs>
                <w:tab w:val="clear" w:pos="1440"/>
                <w:tab w:val="left" w:pos="0"/>
              </w:tabs>
              <w:spacing w:after="0" w:line="240" w:lineRule="auto"/>
              <w:ind w:left="232" w:firstLine="0"/>
              <w:jc w:val="both"/>
              <w:rPr>
                <w:rFonts w:ascii="Times New Roman" w:hAnsi="Times New Roman" w:cs="Times New Roman"/>
                <w:sz w:val="28"/>
                <w:szCs w:val="28"/>
              </w:rPr>
            </w:pPr>
            <w:r w:rsidRPr="00C5426B">
              <w:rPr>
                <w:rFonts w:ascii="Times New Roman" w:hAnsi="Times New Roman" w:cs="Times New Roman"/>
                <w:sz w:val="28"/>
                <w:szCs w:val="28"/>
              </w:rPr>
              <w:t>Шпионские игры</w:t>
            </w:r>
          </w:p>
          <w:p w:rsidR="00C5426B" w:rsidRPr="00C5426B" w:rsidRDefault="00C5426B" w:rsidP="00C5426B">
            <w:pPr>
              <w:numPr>
                <w:ilvl w:val="1"/>
                <w:numId w:val="10"/>
              </w:numPr>
              <w:tabs>
                <w:tab w:val="clear" w:pos="1440"/>
                <w:tab w:val="left" w:pos="0"/>
              </w:tabs>
              <w:spacing w:after="0" w:line="240" w:lineRule="auto"/>
              <w:ind w:left="232" w:firstLine="0"/>
              <w:jc w:val="both"/>
              <w:rPr>
                <w:rFonts w:ascii="Times New Roman" w:hAnsi="Times New Roman" w:cs="Times New Roman"/>
                <w:sz w:val="28"/>
                <w:szCs w:val="28"/>
              </w:rPr>
            </w:pPr>
            <w:r w:rsidRPr="00C5426B">
              <w:rPr>
                <w:rFonts w:ascii="Times New Roman" w:hAnsi="Times New Roman" w:cs="Times New Roman"/>
                <w:sz w:val="28"/>
                <w:szCs w:val="28"/>
              </w:rPr>
              <w:t>Занятия в кружках</w:t>
            </w:r>
          </w:p>
          <w:p w:rsidR="00C5426B" w:rsidRPr="00C5426B" w:rsidRDefault="00C5426B" w:rsidP="003F779C">
            <w:pPr>
              <w:tabs>
                <w:tab w:val="left" w:pos="711"/>
              </w:tabs>
              <w:ind w:left="-51"/>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p w:rsidR="00C5426B" w:rsidRPr="00C5426B" w:rsidRDefault="00C5426B" w:rsidP="003F779C">
            <w:pPr>
              <w:jc w:val="both"/>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интеллектуальных и познавательных способностей учащихся, творческого мышления, навыков командного взаимодействия, взаимопонимания, умения ставить и достигать цели, расширение кругозора.</w:t>
            </w:r>
          </w:p>
          <w:p w:rsidR="00C5426B" w:rsidRPr="00C5426B" w:rsidRDefault="00C5426B" w:rsidP="003F779C">
            <w:pPr>
              <w:jc w:val="both"/>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Кудоярова Г.Р.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Исламова М.Г.</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09.06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 xml:space="preserve">1. </w:t>
            </w:r>
            <w:r w:rsidR="003D5F45">
              <w:rPr>
                <w:rFonts w:ascii="Times New Roman" w:hAnsi="Times New Roman" w:cs="Times New Roman"/>
                <w:sz w:val="28"/>
                <w:szCs w:val="28"/>
              </w:rPr>
              <w:t>Конкурс «Веселая жизнь без интернета»</w:t>
            </w:r>
            <w:r w:rsidRPr="00C5426B">
              <w:rPr>
                <w:rFonts w:ascii="Times New Roman" w:hAnsi="Times New Roman" w:cs="Times New Roman"/>
                <w:sz w:val="28"/>
                <w:szCs w:val="28"/>
              </w:rPr>
              <w:t>;</w:t>
            </w:r>
          </w:p>
          <w:p w:rsidR="00C5426B" w:rsidRPr="00C5426B" w:rsidRDefault="00C5426B" w:rsidP="003D5F45">
            <w:pPr>
              <w:spacing w:after="0"/>
              <w:jc w:val="both"/>
              <w:rPr>
                <w:rFonts w:ascii="Times New Roman" w:hAnsi="Times New Roman" w:cs="Times New Roman"/>
                <w:sz w:val="28"/>
                <w:szCs w:val="28"/>
              </w:rPr>
            </w:pPr>
            <w:r w:rsidRPr="00C5426B">
              <w:rPr>
                <w:rFonts w:ascii="Times New Roman" w:hAnsi="Times New Roman" w:cs="Times New Roman"/>
                <w:sz w:val="28"/>
                <w:szCs w:val="28"/>
              </w:rPr>
              <w:t>2. Мероприятие:</w:t>
            </w:r>
          </w:p>
          <w:p w:rsidR="00C5426B" w:rsidRPr="00C5426B" w:rsidRDefault="00C5426B" w:rsidP="003D5F45">
            <w:pPr>
              <w:spacing w:after="0"/>
              <w:jc w:val="both"/>
              <w:rPr>
                <w:rFonts w:ascii="Times New Roman" w:hAnsi="Times New Roman" w:cs="Times New Roman"/>
                <w:sz w:val="28"/>
                <w:szCs w:val="28"/>
              </w:rPr>
            </w:pPr>
            <w:r w:rsidRPr="00C5426B">
              <w:rPr>
                <w:rFonts w:ascii="Times New Roman" w:hAnsi="Times New Roman" w:cs="Times New Roman"/>
                <w:sz w:val="28"/>
                <w:szCs w:val="28"/>
              </w:rPr>
              <w:t>«Поговорка цветочек,</w:t>
            </w:r>
          </w:p>
          <w:p w:rsidR="00C5426B" w:rsidRPr="00C5426B" w:rsidRDefault="00C5426B" w:rsidP="003D5F45">
            <w:pPr>
              <w:spacing w:after="0"/>
              <w:jc w:val="both"/>
              <w:rPr>
                <w:rFonts w:ascii="Times New Roman" w:hAnsi="Times New Roman" w:cs="Times New Roman"/>
                <w:sz w:val="28"/>
                <w:szCs w:val="28"/>
              </w:rPr>
            </w:pPr>
            <w:r w:rsidRPr="00C5426B">
              <w:rPr>
                <w:rFonts w:ascii="Times New Roman" w:hAnsi="Times New Roman" w:cs="Times New Roman"/>
                <w:sz w:val="28"/>
                <w:szCs w:val="28"/>
              </w:rPr>
              <w:t>Пословица ягодка».</w:t>
            </w:r>
          </w:p>
          <w:p w:rsidR="00C5426B" w:rsidRPr="00C5426B" w:rsidRDefault="00C5426B" w:rsidP="003D5F45">
            <w:pPr>
              <w:numPr>
                <w:ilvl w:val="1"/>
                <w:numId w:val="10"/>
              </w:numPr>
              <w:tabs>
                <w:tab w:val="clear" w:pos="1440"/>
                <w:tab w:val="num" w:pos="150"/>
              </w:tabs>
              <w:spacing w:after="0" w:line="240" w:lineRule="auto"/>
              <w:ind w:left="516" w:hanging="1066"/>
              <w:jc w:val="both"/>
              <w:rPr>
                <w:rFonts w:ascii="Times New Roman" w:hAnsi="Times New Roman" w:cs="Times New Roman"/>
                <w:sz w:val="28"/>
                <w:szCs w:val="28"/>
              </w:rPr>
            </w:pPr>
            <w:r w:rsidRPr="00C5426B">
              <w:rPr>
                <w:rFonts w:ascii="Times New Roman" w:hAnsi="Times New Roman" w:cs="Times New Roman"/>
                <w:sz w:val="28"/>
                <w:szCs w:val="28"/>
              </w:rPr>
              <w:t xml:space="preserve">3.Игры на свежем воздухе </w:t>
            </w:r>
          </w:p>
          <w:p w:rsidR="00C5426B" w:rsidRPr="00C5426B" w:rsidRDefault="00C5426B" w:rsidP="00C5426B">
            <w:pPr>
              <w:numPr>
                <w:ilvl w:val="1"/>
                <w:numId w:val="10"/>
              </w:numPr>
              <w:tabs>
                <w:tab w:val="clear" w:pos="1440"/>
                <w:tab w:val="num" w:pos="150"/>
              </w:tabs>
              <w:spacing w:after="0" w:line="240" w:lineRule="auto"/>
              <w:ind w:left="516" w:hanging="1066"/>
              <w:jc w:val="both"/>
              <w:rPr>
                <w:rFonts w:ascii="Times New Roman" w:hAnsi="Times New Roman" w:cs="Times New Roman"/>
                <w:sz w:val="28"/>
                <w:szCs w:val="28"/>
              </w:rPr>
            </w:pPr>
            <w:r w:rsidRPr="00C5426B">
              <w:rPr>
                <w:rFonts w:ascii="Times New Roman" w:hAnsi="Times New Roman" w:cs="Times New Roman"/>
                <w:sz w:val="28"/>
                <w:szCs w:val="28"/>
              </w:rPr>
              <w:t>4. Занятия в кружках</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Создание условий для формирования системы нравственных и художественных ценностей, способствующих социальной адаптации и творческому раскрытию личности </w:t>
            </w:r>
            <w:r w:rsidRPr="00C5426B">
              <w:rPr>
                <w:rFonts w:ascii="Times New Roman" w:hAnsi="Times New Roman" w:cs="Times New Roman"/>
                <w:sz w:val="28"/>
                <w:szCs w:val="28"/>
              </w:rPr>
              <w:lastRenderedPageBreak/>
              <w:t>ребенка.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Воспитание нравственного чувства.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творческих способностей, навыков актерского мастерства.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коммуникативной и общей культуры личности.</w:t>
            </w:r>
          </w:p>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Расширение общего кругозора.</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eastAsia="Calibri" w:hAnsi="Times New Roman" w:cs="Times New Roman"/>
                <w:sz w:val="28"/>
                <w:szCs w:val="28"/>
              </w:rPr>
            </w:pPr>
            <w:r w:rsidRPr="00C5426B">
              <w:rPr>
                <w:rFonts w:ascii="Times New Roman" w:eastAsia="Calibri" w:hAnsi="Times New Roman" w:cs="Times New Roman"/>
                <w:sz w:val="28"/>
                <w:szCs w:val="28"/>
              </w:rPr>
              <w:lastRenderedPageBreak/>
              <w:t>Юлдашбаева Р.Р.</w:t>
            </w:r>
          </w:p>
          <w:p w:rsidR="00C5426B" w:rsidRPr="00C5426B" w:rsidRDefault="00C5426B" w:rsidP="003F779C">
            <w:pPr>
              <w:jc w:val="both"/>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jc w:val="both"/>
              <w:rPr>
                <w:rFonts w:ascii="Times New Roman" w:hAnsi="Times New Roman" w:cs="Times New Roman"/>
                <w:sz w:val="28"/>
                <w:szCs w:val="28"/>
              </w:rPr>
            </w:pPr>
            <w:r w:rsidRPr="00C5426B">
              <w:rPr>
                <w:rFonts w:ascii="Times New Roman" w:eastAsia="Calibri" w:hAnsi="Times New Roman" w:cs="Times New Roman"/>
                <w:sz w:val="28"/>
                <w:szCs w:val="28"/>
              </w:rPr>
              <w:t>Мухаметшина Л.С.</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10.06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Мероприятие в походе: «Я твой друг, и ты мой друг».</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Формирование умения работать в команде.</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Есипова Н.С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 И.Г.</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11.06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1. Конкурсная программа: </w:t>
            </w:r>
            <w:r w:rsidRPr="00C5426B">
              <w:rPr>
                <w:rFonts w:ascii="Times New Roman" w:hAnsi="Times New Roman" w:cs="Times New Roman"/>
                <w:sz w:val="28"/>
                <w:szCs w:val="28"/>
              </w:rPr>
              <w:lastRenderedPageBreak/>
              <w:t>«Идеальная дочка»;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2. Конкурс рисунков и сочинений «Семейные традиции» </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3.Общелагерное мероприятие «День Отечества» </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 xml:space="preserve">Закрепить знания о </w:t>
            </w:r>
            <w:r w:rsidRPr="00C5426B">
              <w:rPr>
                <w:rFonts w:ascii="Times New Roman" w:hAnsi="Times New Roman" w:cs="Times New Roman"/>
                <w:sz w:val="28"/>
                <w:szCs w:val="28"/>
              </w:rPr>
              <w:lastRenderedPageBreak/>
              <w:t xml:space="preserve">современной государственной символике. Познакомить с основными государственными нормами. </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Воспитывать чувство патриотизма, гражданского самосознания.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1. Байбурина Э.В.</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2.Матюхина С.А.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3. Демьяненко Г.В.</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12.06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Мероприятие в походе: «Богата природой матушка Россия»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чувства сплоченности и коллективизма, творческих способностей. Создание положительного настроя.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13.06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Спортивное мероприятие «Чемпионы мяча»;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2.Брейн ринг по сказкам «Там на неведомых дорожках»;</w:t>
            </w:r>
          </w:p>
          <w:p w:rsid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3. Веселые старты: «Пришел! Увидел! Победил!»</w:t>
            </w:r>
          </w:p>
          <w:p w:rsidR="003D5F45" w:rsidRPr="00C5426B" w:rsidRDefault="003D5F45" w:rsidP="003F779C">
            <w:pPr>
              <w:rPr>
                <w:rFonts w:ascii="Times New Roman" w:hAnsi="Times New Roman" w:cs="Times New Roman"/>
                <w:sz w:val="28"/>
                <w:szCs w:val="28"/>
              </w:rPr>
            </w:pPr>
            <w:r>
              <w:rPr>
                <w:rFonts w:ascii="Times New Roman" w:hAnsi="Times New Roman" w:cs="Times New Roman"/>
                <w:sz w:val="28"/>
                <w:szCs w:val="28"/>
              </w:rPr>
              <w:lastRenderedPageBreak/>
              <w:t>4. Занятия в кружках.</w:t>
            </w:r>
          </w:p>
          <w:p w:rsidR="00C5426B" w:rsidRPr="00C5426B" w:rsidRDefault="00C5426B" w:rsidP="003F779C">
            <w:pPr>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 xml:space="preserve">Развивать творческие способности детей. </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  Воспитывать коллективизм, умение слушать, видеть способности у другого человека, учить положительно </w:t>
            </w:r>
            <w:r w:rsidRPr="00C5426B">
              <w:rPr>
                <w:rFonts w:ascii="Times New Roman" w:hAnsi="Times New Roman" w:cs="Times New Roman"/>
                <w:sz w:val="28"/>
                <w:szCs w:val="28"/>
              </w:rPr>
              <w:lastRenderedPageBreak/>
              <w:t>реагировать на успехи других.</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Создать положительный эмоциональный настрой.</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Есипова Н.С.</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Исламова М.Г.</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Рахматуллина Ф.А.</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14.06</w:t>
            </w:r>
          </w:p>
        </w:tc>
        <w:tc>
          <w:tcPr>
            <w:tcW w:w="2954"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День именника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Общелагерное мероприятие  «День мира»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3. Экскурсия в библиотеку</w:t>
            </w:r>
          </w:p>
          <w:p w:rsidR="00C5426B" w:rsidRPr="00C5426B" w:rsidRDefault="00C5426B" w:rsidP="003F779C">
            <w:pPr>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Развитие чувства сплоченности и коллективизма, творческих способностей. Создание положительного настроя. </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Исламов И.Г.</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15.06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Мероприятие в походе: «Удивительная природа родного края»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чувства сплоченности и коллективизма, творческих способностей. Создание положительного настроя.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16.06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3D5F45" w:rsidP="003F779C">
            <w:pPr>
              <w:rPr>
                <w:rFonts w:ascii="Times New Roman" w:hAnsi="Times New Roman" w:cs="Times New Roman"/>
                <w:sz w:val="28"/>
                <w:szCs w:val="28"/>
              </w:rPr>
            </w:pPr>
            <w:r>
              <w:rPr>
                <w:rFonts w:ascii="Times New Roman" w:hAnsi="Times New Roman" w:cs="Times New Roman"/>
                <w:sz w:val="28"/>
                <w:szCs w:val="28"/>
              </w:rPr>
              <w:t>1.О</w:t>
            </w:r>
            <w:r w:rsidR="00C5426B" w:rsidRPr="00C5426B">
              <w:rPr>
                <w:rFonts w:ascii="Times New Roman" w:hAnsi="Times New Roman" w:cs="Times New Roman"/>
                <w:sz w:val="28"/>
                <w:szCs w:val="28"/>
              </w:rPr>
              <w:t>бщелагерное мероприятие «Смак»;</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Спортивная игра «Следопыты»;</w:t>
            </w:r>
          </w:p>
          <w:p w:rsid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3. </w:t>
            </w:r>
            <w:r w:rsidR="003D5F45">
              <w:rPr>
                <w:rFonts w:ascii="Times New Roman" w:hAnsi="Times New Roman" w:cs="Times New Roman"/>
                <w:sz w:val="28"/>
                <w:szCs w:val="28"/>
              </w:rPr>
              <w:t xml:space="preserve">Игры на свежем </w:t>
            </w:r>
            <w:r w:rsidR="003D5F45">
              <w:rPr>
                <w:rFonts w:ascii="Times New Roman" w:hAnsi="Times New Roman" w:cs="Times New Roman"/>
                <w:sz w:val="28"/>
                <w:szCs w:val="28"/>
              </w:rPr>
              <w:lastRenderedPageBreak/>
              <w:t>вохдухе</w:t>
            </w:r>
          </w:p>
          <w:p w:rsidR="00ED66D3" w:rsidRPr="00C5426B" w:rsidRDefault="00ED66D3" w:rsidP="003F779C">
            <w:pPr>
              <w:rPr>
                <w:rFonts w:ascii="Times New Roman" w:hAnsi="Times New Roman" w:cs="Times New Roman"/>
                <w:sz w:val="28"/>
                <w:szCs w:val="28"/>
              </w:rPr>
            </w:pPr>
            <w:r>
              <w:rPr>
                <w:rFonts w:ascii="Times New Roman" w:hAnsi="Times New Roman" w:cs="Times New Roman"/>
                <w:sz w:val="28"/>
                <w:szCs w:val="28"/>
              </w:rPr>
              <w:t>4. Занятия в кружках</w:t>
            </w:r>
          </w:p>
          <w:p w:rsidR="00C5426B" w:rsidRPr="00C5426B" w:rsidRDefault="00C5426B" w:rsidP="003F779C">
            <w:pPr>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Развитие двигательной активности, мышления, внимания,  творческих  способностей.</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Создание </w:t>
            </w:r>
            <w:r w:rsidRPr="00C5426B">
              <w:rPr>
                <w:rFonts w:ascii="Times New Roman" w:hAnsi="Times New Roman" w:cs="Times New Roman"/>
                <w:sz w:val="28"/>
                <w:szCs w:val="28"/>
              </w:rPr>
              <w:lastRenderedPageBreak/>
              <w:t>положительного эмоционального настроя.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Сеничева Т.Ю.</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Хайруллина Р.А.</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Масалимова Г.Я.</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17.06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 Мероприятие в походе:  «Быстрее! Выше! Сильнее!»</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двигательной активности. Создание положительного эмоционального настроя.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18.06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Конкурсно-развлекательная программа: «Лето красное, звонче пой»;</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Общелагерное мероприятие: «Любовь с  первого взгляда»</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Развитие коммуникативных и творческих способностей. Сплочение коллектива ребят. Создание положительного настроя</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C5426B">
            <w:pPr>
              <w:numPr>
                <w:ilvl w:val="1"/>
                <w:numId w:val="9"/>
              </w:numPr>
              <w:spacing w:after="0" w:line="240" w:lineRule="auto"/>
              <w:rPr>
                <w:rFonts w:ascii="Times New Roman" w:hAnsi="Times New Roman" w:cs="Times New Roman"/>
                <w:sz w:val="28"/>
                <w:szCs w:val="28"/>
              </w:rPr>
            </w:pPr>
            <w:r w:rsidRPr="00C5426B">
              <w:rPr>
                <w:rFonts w:ascii="Times New Roman" w:hAnsi="Times New Roman" w:cs="Times New Roman"/>
                <w:sz w:val="28"/>
                <w:szCs w:val="28"/>
              </w:rPr>
              <w:t>Зайнагабдинова А.У.</w:t>
            </w:r>
          </w:p>
          <w:p w:rsidR="00C5426B" w:rsidRPr="00C5426B" w:rsidRDefault="00C5426B" w:rsidP="00C5426B">
            <w:pPr>
              <w:numPr>
                <w:ilvl w:val="1"/>
                <w:numId w:val="9"/>
              </w:numPr>
              <w:tabs>
                <w:tab w:val="clear" w:pos="1440"/>
                <w:tab w:val="num" w:pos="289"/>
              </w:tabs>
              <w:spacing w:after="0" w:line="240" w:lineRule="auto"/>
              <w:ind w:left="147" w:firstLine="0"/>
              <w:rPr>
                <w:rFonts w:ascii="Times New Roman" w:hAnsi="Times New Roman" w:cs="Times New Roman"/>
                <w:sz w:val="28"/>
                <w:szCs w:val="28"/>
              </w:rPr>
            </w:pPr>
            <w:r w:rsidRPr="00C5426B">
              <w:rPr>
                <w:rFonts w:ascii="Times New Roman" w:hAnsi="Times New Roman" w:cs="Times New Roman"/>
                <w:sz w:val="28"/>
                <w:szCs w:val="28"/>
              </w:rPr>
              <w:t>Есипова Н.С.</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19.06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3D5F45" w:rsidP="003F779C">
            <w:pPr>
              <w:rPr>
                <w:rFonts w:ascii="Times New Roman" w:hAnsi="Times New Roman" w:cs="Times New Roman"/>
                <w:sz w:val="28"/>
                <w:szCs w:val="28"/>
              </w:rPr>
            </w:pPr>
            <w:r>
              <w:rPr>
                <w:rFonts w:ascii="Times New Roman" w:hAnsi="Times New Roman" w:cs="Times New Roman"/>
                <w:sz w:val="28"/>
                <w:szCs w:val="28"/>
              </w:rPr>
              <w:t>1. К</w:t>
            </w:r>
            <w:r w:rsidR="00C5426B" w:rsidRPr="00C5426B">
              <w:rPr>
                <w:rFonts w:ascii="Times New Roman" w:hAnsi="Times New Roman" w:cs="Times New Roman"/>
                <w:sz w:val="28"/>
                <w:szCs w:val="28"/>
              </w:rPr>
              <w:t>онкурсная программа: «Мы одна семья»;</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Игры на свежем воздухе;</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3. Посещение музея</w:t>
            </w:r>
            <w:r w:rsidR="00ED66D3">
              <w:rPr>
                <w:rFonts w:ascii="Times New Roman" w:hAnsi="Times New Roman" w:cs="Times New Roman"/>
                <w:sz w:val="28"/>
                <w:szCs w:val="28"/>
              </w:rPr>
              <w:t xml:space="preserve">: «Жизнь башкирского </w:t>
            </w:r>
            <w:r w:rsidR="00ED66D3">
              <w:rPr>
                <w:rFonts w:ascii="Times New Roman" w:hAnsi="Times New Roman" w:cs="Times New Roman"/>
                <w:sz w:val="28"/>
                <w:szCs w:val="28"/>
              </w:rPr>
              <w:lastRenderedPageBreak/>
              <w:t>народа»</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lastRenderedPageBreak/>
              <w:t>Развитие двигательной активности, мышления, внимания.</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 xml:space="preserve">Воспитание чувства дружбы, </w:t>
            </w:r>
            <w:r w:rsidRPr="00C5426B">
              <w:rPr>
                <w:rFonts w:ascii="Times New Roman" w:hAnsi="Times New Roman" w:cs="Times New Roman"/>
                <w:sz w:val="28"/>
                <w:szCs w:val="28"/>
              </w:rPr>
              <w:lastRenderedPageBreak/>
              <w:t>ответственности, коллективизма, учить положительно реагировать на успехи других.</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Создать положительный эмоциональный настрой.</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b/>
                <w:sz w:val="28"/>
                <w:szCs w:val="28"/>
              </w:rPr>
            </w:pPr>
            <w:r w:rsidRPr="00C5426B">
              <w:rPr>
                <w:rFonts w:ascii="Times New Roman" w:hAnsi="Times New Roman" w:cs="Times New Roman"/>
                <w:b/>
                <w:sz w:val="28"/>
                <w:szCs w:val="28"/>
              </w:rPr>
              <w:lastRenderedPageBreak/>
              <w:t>Юлдашбаева Р.Р.</w:t>
            </w:r>
          </w:p>
          <w:p w:rsidR="00C5426B" w:rsidRPr="00C5426B" w:rsidRDefault="00C5426B" w:rsidP="003F779C">
            <w:pPr>
              <w:contextualSpacing/>
              <w:rPr>
                <w:rFonts w:ascii="Times New Roman" w:eastAsia="Calibri" w:hAnsi="Times New Roman" w:cs="Times New Roman"/>
                <w:b/>
                <w:sz w:val="28"/>
                <w:szCs w:val="28"/>
              </w:rPr>
            </w:pPr>
            <w:r w:rsidRPr="00C5426B">
              <w:rPr>
                <w:rFonts w:ascii="Times New Roman" w:eastAsia="Calibri" w:hAnsi="Times New Roman" w:cs="Times New Roman"/>
                <w:b/>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lastRenderedPageBreak/>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rPr>
                <w:rFonts w:ascii="Times New Roman" w:hAnsi="Times New Roman" w:cs="Times New Roman"/>
                <w:sz w:val="28"/>
                <w:szCs w:val="28"/>
              </w:rPr>
            </w:pP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lastRenderedPageBreak/>
              <w:t>20.06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Спортивное соревнование: «Ловкие, сильные, селые»</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Закрытие лагерной смены «Город Солнца»</w:t>
            </w:r>
          </w:p>
        </w:tc>
        <w:tc>
          <w:tcPr>
            <w:tcW w:w="4953" w:type="dxa"/>
            <w:tcBorders>
              <w:top w:val="single" w:sz="4" w:space="0" w:color="000000"/>
              <w:left w:val="single" w:sz="4" w:space="0" w:color="000000"/>
              <w:bottom w:val="single" w:sz="4" w:space="0" w:color="000000"/>
              <w:right w:val="single" w:sz="4" w:space="0" w:color="000000"/>
            </w:tcBorders>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Воспитание чувства дружбы, ответственности, коллективизма</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Зайнагабдинова А.У.</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Сеничева Т.Ю</w:t>
            </w:r>
          </w:p>
        </w:tc>
      </w:tr>
      <w:tr w:rsidR="00C5426B" w:rsidRPr="00C5426B" w:rsidTr="003F779C">
        <w:tc>
          <w:tcPr>
            <w:tcW w:w="166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jc w:val="both"/>
              <w:rPr>
                <w:rFonts w:ascii="Times New Roman" w:hAnsi="Times New Roman" w:cs="Times New Roman"/>
                <w:sz w:val="28"/>
                <w:szCs w:val="28"/>
              </w:rPr>
            </w:pPr>
            <w:r w:rsidRPr="00C5426B">
              <w:rPr>
                <w:rFonts w:ascii="Times New Roman" w:hAnsi="Times New Roman" w:cs="Times New Roman"/>
                <w:sz w:val="28"/>
                <w:szCs w:val="28"/>
              </w:rPr>
              <w:t>21.06</w:t>
            </w:r>
          </w:p>
        </w:tc>
        <w:tc>
          <w:tcPr>
            <w:tcW w:w="2954"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1. Танцевальный марафон;</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2. Музыкальный марафон.</w:t>
            </w: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закрепление навыков  межгруппового  взаимодействия.</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Создание положительного эмоционального опыта.</w:t>
            </w:r>
          </w:p>
          <w:p w:rsidR="00C5426B" w:rsidRPr="00C5426B" w:rsidRDefault="00C5426B" w:rsidP="003F779C">
            <w:pPr>
              <w:rPr>
                <w:rFonts w:ascii="Times New Roman" w:hAnsi="Times New Roman" w:cs="Times New Roman"/>
                <w:sz w:val="28"/>
                <w:szCs w:val="28"/>
              </w:rPr>
            </w:pPr>
          </w:p>
        </w:tc>
        <w:tc>
          <w:tcPr>
            <w:tcW w:w="4953" w:type="dxa"/>
            <w:tcBorders>
              <w:top w:val="single" w:sz="4" w:space="0" w:color="000000"/>
              <w:left w:val="single" w:sz="4" w:space="0" w:color="000000"/>
              <w:bottom w:val="single" w:sz="4" w:space="0" w:color="000000"/>
              <w:right w:val="single" w:sz="4" w:space="0" w:color="000000"/>
            </w:tcBorders>
            <w:hideMark/>
          </w:tcPr>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Юлдашбаева Р.Р.</w:t>
            </w:r>
          </w:p>
          <w:p w:rsidR="00C5426B" w:rsidRPr="00C5426B" w:rsidRDefault="00C5426B" w:rsidP="003F779C">
            <w:pPr>
              <w:rPr>
                <w:rFonts w:ascii="Times New Roman" w:hAnsi="Times New Roman" w:cs="Times New Roman"/>
                <w:sz w:val="28"/>
                <w:szCs w:val="28"/>
              </w:rPr>
            </w:pPr>
            <w:r w:rsidRPr="00C5426B">
              <w:rPr>
                <w:rFonts w:ascii="Times New Roman" w:hAnsi="Times New Roman" w:cs="Times New Roman"/>
                <w:sz w:val="28"/>
                <w:szCs w:val="28"/>
              </w:rPr>
              <w:t>Гилязетдинова З.А.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Масалимова Г.Я.</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Демьяненко Г.В</w:t>
            </w:r>
          </w:p>
          <w:p w:rsidR="00C5426B" w:rsidRPr="00C5426B" w:rsidRDefault="00C5426B" w:rsidP="003F779C">
            <w:pPr>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Байбурина Э.В.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Сеничева Т.Ю</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Кудоярова Г.Р.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Зайнагабдинова А.У.</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Хайруллина Р.А.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Рахматуллина Ф.А.</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 xml:space="preserve">Матюхина С.А. </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Мухаметшина Л.С.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Есипова Н.С</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Башмакова Л.Ф</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Ганиева Н.Ф.</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Валиева З.Р.</w:t>
            </w:r>
          </w:p>
          <w:p w:rsidR="00C5426B" w:rsidRPr="00C5426B" w:rsidRDefault="00C5426B" w:rsidP="003F779C">
            <w:pPr>
              <w:contextualSpacing/>
              <w:rPr>
                <w:rFonts w:ascii="Times New Roman" w:eastAsia="Calibri" w:hAnsi="Times New Roman" w:cs="Times New Roman"/>
                <w:sz w:val="28"/>
                <w:szCs w:val="28"/>
              </w:rPr>
            </w:pPr>
            <w:r w:rsidRPr="00C5426B">
              <w:rPr>
                <w:rFonts w:ascii="Times New Roman" w:eastAsia="Calibri" w:hAnsi="Times New Roman" w:cs="Times New Roman"/>
                <w:sz w:val="28"/>
                <w:szCs w:val="28"/>
              </w:rPr>
              <w:t>Исламов И.Г.</w:t>
            </w:r>
          </w:p>
          <w:p w:rsidR="00C5426B" w:rsidRPr="00C5426B" w:rsidRDefault="00C5426B" w:rsidP="003F779C">
            <w:pPr>
              <w:rPr>
                <w:rFonts w:ascii="Times New Roman" w:hAnsi="Times New Roman" w:cs="Times New Roman"/>
                <w:sz w:val="28"/>
                <w:szCs w:val="28"/>
              </w:rPr>
            </w:pPr>
            <w:r w:rsidRPr="00C5426B">
              <w:rPr>
                <w:rFonts w:ascii="Times New Roman" w:eastAsia="Calibri" w:hAnsi="Times New Roman" w:cs="Times New Roman"/>
                <w:sz w:val="28"/>
                <w:szCs w:val="28"/>
              </w:rPr>
              <w:lastRenderedPageBreak/>
              <w:t>Басимова Р.Х.</w:t>
            </w:r>
          </w:p>
        </w:tc>
      </w:tr>
    </w:tbl>
    <w:p w:rsidR="00C5426B" w:rsidRPr="00C5426B" w:rsidRDefault="00C5426B" w:rsidP="00C5426B">
      <w:pPr>
        <w:rPr>
          <w:rFonts w:ascii="Times New Roman" w:hAnsi="Times New Roman" w:cs="Times New Roman"/>
          <w:sz w:val="28"/>
          <w:szCs w:val="28"/>
        </w:rPr>
      </w:pPr>
    </w:p>
    <w:p w:rsidR="00C5426B" w:rsidRPr="00C5426B" w:rsidRDefault="00C5426B" w:rsidP="00ED66D3">
      <w:pPr>
        <w:jc w:val="center"/>
        <w:rPr>
          <w:rFonts w:ascii="Times New Roman" w:hAnsi="Times New Roman" w:cs="Times New Roman"/>
          <w:color w:val="000000"/>
          <w:sz w:val="28"/>
          <w:szCs w:val="28"/>
        </w:rPr>
      </w:pPr>
      <w:r w:rsidRPr="00C5426B">
        <w:rPr>
          <w:rFonts w:ascii="Times New Roman" w:hAnsi="Times New Roman" w:cs="Times New Roman"/>
          <w:b/>
          <w:bCs/>
          <w:i/>
          <w:iCs/>
          <w:color w:val="000000"/>
          <w:sz w:val="28"/>
          <w:szCs w:val="28"/>
          <w:shd w:val="clear" w:color="auto" w:fill="FFFFFF"/>
        </w:rPr>
        <w:t>Режим дня</w:t>
      </w:r>
    </w:p>
    <w:p w:rsidR="00ED66D3" w:rsidRPr="003B551F" w:rsidRDefault="00ED66D3" w:rsidP="00ED66D3">
      <w:pPr>
        <w:spacing w:after="0"/>
        <w:rPr>
          <w:rFonts w:ascii="Times New Roman" w:hAnsi="Times New Roman"/>
          <w:sz w:val="44"/>
          <w:szCs w:val="44"/>
        </w:rPr>
      </w:pPr>
      <w:r w:rsidRPr="003B551F">
        <w:rPr>
          <w:rFonts w:ascii="Times New Roman" w:hAnsi="Times New Roman"/>
          <w:sz w:val="44"/>
          <w:szCs w:val="44"/>
        </w:rPr>
        <w:t>9.00 – 9.15 – приём детей</w:t>
      </w:r>
    </w:p>
    <w:p w:rsidR="00ED66D3" w:rsidRPr="003B551F" w:rsidRDefault="00ED66D3" w:rsidP="00ED66D3">
      <w:pPr>
        <w:spacing w:after="0"/>
        <w:rPr>
          <w:rFonts w:ascii="Times New Roman" w:hAnsi="Times New Roman"/>
          <w:sz w:val="44"/>
          <w:szCs w:val="44"/>
        </w:rPr>
      </w:pPr>
      <w:r w:rsidRPr="003B551F">
        <w:rPr>
          <w:rFonts w:ascii="Times New Roman" w:hAnsi="Times New Roman"/>
          <w:sz w:val="44"/>
          <w:szCs w:val="44"/>
        </w:rPr>
        <w:t>9.15 – 9.30 – зарядка</w:t>
      </w:r>
    </w:p>
    <w:p w:rsidR="00ED66D3" w:rsidRPr="003B551F" w:rsidRDefault="00ED66D3" w:rsidP="00ED66D3">
      <w:pPr>
        <w:spacing w:after="0"/>
        <w:rPr>
          <w:rFonts w:ascii="Times New Roman" w:hAnsi="Times New Roman"/>
          <w:sz w:val="44"/>
          <w:szCs w:val="44"/>
        </w:rPr>
      </w:pPr>
      <w:r w:rsidRPr="003B551F">
        <w:rPr>
          <w:rFonts w:ascii="Times New Roman" w:hAnsi="Times New Roman"/>
          <w:sz w:val="44"/>
          <w:szCs w:val="44"/>
        </w:rPr>
        <w:t>9.30 – 10.00 – завтрак</w:t>
      </w:r>
    </w:p>
    <w:p w:rsidR="00ED66D3" w:rsidRDefault="00ED66D3" w:rsidP="00ED66D3">
      <w:pPr>
        <w:spacing w:after="0"/>
        <w:rPr>
          <w:rFonts w:ascii="Times New Roman" w:hAnsi="Times New Roman"/>
          <w:sz w:val="44"/>
          <w:szCs w:val="44"/>
        </w:rPr>
      </w:pPr>
      <w:r w:rsidRPr="003B551F">
        <w:rPr>
          <w:rFonts w:ascii="Times New Roman" w:hAnsi="Times New Roman"/>
          <w:sz w:val="44"/>
          <w:szCs w:val="44"/>
        </w:rPr>
        <w:t xml:space="preserve">10.00 – </w:t>
      </w:r>
      <w:r>
        <w:rPr>
          <w:rFonts w:ascii="Times New Roman" w:hAnsi="Times New Roman"/>
          <w:sz w:val="44"/>
          <w:szCs w:val="44"/>
        </w:rPr>
        <w:t>11:00- оздоровительные мероприятия</w:t>
      </w:r>
    </w:p>
    <w:p w:rsidR="00ED66D3" w:rsidRPr="003B551F" w:rsidRDefault="00ED66D3" w:rsidP="00ED66D3">
      <w:pPr>
        <w:spacing w:after="0"/>
        <w:rPr>
          <w:rFonts w:ascii="Times New Roman" w:hAnsi="Times New Roman"/>
          <w:sz w:val="44"/>
          <w:szCs w:val="44"/>
        </w:rPr>
      </w:pPr>
      <w:r>
        <w:rPr>
          <w:rFonts w:ascii="Times New Roman" w:hAnsi="Times New Roman"/>
          <w:sz w:val="44"/>
          <w:szCs w:val="44"/>
        </w:rPr>
        <w:t>11</w:t>
      </w:r>
      <w:r w:rsidRPr="003B551F">
        <w:rPr>
          <w:rFonts w:ascii="Times New Roman" w:hAnsi="Times New Roman"/>
          <w:sz w:val="44"/>
          <w:szCs w:val="44"/>
        </w:rPr>
        <w:t>.00</w:t>
      </w:r>
      <w:r>
        <w:rPr>
          <w:rFonts w:ascii="Times New Roman" w:hAnsi="Times New Roman"/>
          <w:sz w:val="44"/>
          <w:szCs w:val="44"/>
        </w:rPr>
        <w:t>-13:00</w:t>
      </w:r>
      <w:r w:rsidRPr="003B551F">
        <w:rPr>
          <w:rFonts w:ascii="Times New Roman" w:hAnsi="Times New Roman"/>
          <w:sz w:val="44"/>
          <w:szCs w:val="44"/>
        </w:rPr>
        <w:t xml:space="preserve"> – мероприятия</w:t>
      </w:r>
    </w:p>
    <w:p w:rsidR="00ED66D3" w:rsidRDefault="00ED66D3" w:rsidP="00ED66D3">
      <w:pPr>
        <w:spacing w:after="0"/>
        <w:rPr>
          <w:rFonts w:ascii="Times New Roman" w:hAnsi="Times New Roman"/>
          <w:sz w:val="44"/>
          <w:szCs w:val="44"/>
        </w:rPr>
      </w:pPr>
      <w:r>
        <w:rPr>
          <w:rFonts w:ascii="Times New Roman" w:hAnsi="Times New Roman"/>
          <w:sz w:val="44"/>
          <w:szCs w:val="44"/>
        </w:rPr>
        <w:t>13:00 – 13.3</w:t>
      </w:r>
      <w:r w:rsidRPr="003B551F">
        <w:rPr>
          <w:rFonts w:ascii="Times New Roman" w:hAnsi="Times New Roman"/>
          <w:sz w:val="44"/>
          <w:szCs w:val="44"/>
        </w:rPr>
        <w:t>0 – обед</w:t>
      </w:r>
    </w:p>
    <w:p w:rsidR="00ED66D3" w:rsidRPr="003B551F" w:rsidRDefault="00ED66D3" w:rsidP="00ED66D3">
      <w:pPr>
        <w:spacing w:after="0"/>
        <w:rPr>
          <w:rFonts w:ascii="Times New Roman" w:hAnsi="Times New Roman"/>
          <w:sz w:val="44"/>
          <w:szCs w:val="44"/>
        </w:rPr>
      </w:pPr>
      <w:r>
        <w:rPr>
          <w:rFonts w:ascii="Times New Roman" w:hAnsi="Times New Roman"/>
          <w:sz w:val="44"/>
          <w:szCs w:val="44"/>
        </w:rPr>
        <w:t>13.30 – 14.45 – занятия в кружках</w:t>
      </w:r>
    </w:p>
    <w:p w:rsidR="00ED66D3" w:rsidRPr="003B551F" w:rsidRDefault="00ED66D3" w:rsidP="00ED66D3">
      <w:pPr>
        <w:spacing w:after="0"/>
        <w:rPr>
          <w:rFonts w:ascii="Times New Roman" w:hAnsi="Times New Roman"/>
          <w:sz w:val="44"/>
          <w:szCs w:val="44"/>
        </w:rPr>
      </w:pPr>
      <w:r>
        <w:rPr>
          <w:rFonts w:ascii="Times New Roman" w:hAnsi="Times New Roman"/>
          <w:sz w:val="44"/>
          <w:szCs w:val="44"/>
        </w:rPr>
        <w:t>14.45</w:t>
      </w:r>
      <w:r w:rsidRPr="003B551F">
        <w:rPr>
          <w:rFonts w:ascii="Times New Roman" w:hAnsi="Times New Roman"/>
          <w:sz w:val="44"/>
          <w:szCs w:val="44"/>
        </w:rPr>
        <w:t xml:space="preserve"> – 15.00 – игры, прогулки, уход домой.</w:t>
      </w:r>
    </w:p>
    <w:p w:rsidR="00C5426B" w:rsidRPr="003D5F45" w:rsidRDefault="00C5426B" w:rsidP="003D5F45">
      <w:pPr>
        <w:ind w:firstLine="709"/>
        <w:rPr>
          <w:rFonts w:ascii="Times New Roman" w:hAnsi="Times New Roman" w:cs="Times New Roman"/>
          <w:color w:val="000000"/>
          <w:sz w:val="28"/>
          <w:szCs w:val="28"/>
        </w:rPr>
      </w:pPr>
    </w:p>
    <w:p w:rsidR="00C5426B" w:rsidRPr="003D5F45" w:rsidRDefault="00C5426B" w:rsidP="003D5F45">
      <w:pPr>
        <w:jc w:val="center"/>
        <w:rPr>
          <w:rFonts w:ascii="Times New Roman" w:hAnsi="Times New Roman" w:cs="Times New Roman"/>
          <w:sz w:val="28"/>
          <w:szCs w:val="28"/>
        </w:rPr>
      </w:pPr>
      <w:r w:rsidRPr="00C5426B">
        <w:rPr>
          <w:rFonts w:ascii="Times New Roman" w:hAnsi="Times New Roman" w:cs="Times New Roman"/>
          <w:b/>
          <w:sz w:val="28"/>
          <w:szCs w:val="28"/>
        </w:rPr>
        <w:t>Учебно-методическое обеспечение программы</w:t>
      </w:r>
    </w:p>
    <w:p w:rsidR="00C5426B" w:rsidRPr="00C5426B" w:rsidRDefault="00C5426B" w:rsidP="00C5426B">
      <w:pPr>
        <w:pStyle w:val="ae"/>
        <w:numPr>
          <w:ilvl w:val="0"/>
          <w:numId w:val="13"/>
        </w:numPr>
        <w:rPr>
          <w:rFonts w:ascii="Times New Roman" w:hAnsi="Times New Roman"/>
          <w:sz w:val="28"/>
          <w:szCs w:val="28"/>
        </w:rPr>
      </w:pPr>
      <w:r w:rsidRPr="00C5426B">
        <w:rPr>
          <w:rFonts w:ascii="Times New Roman" w:hAnsi="Times New Roman"/>
          <w:sz w:val="28"/>
          <w:szCs w:val="28"/>
        </w:rPr>
        <w:t xml:space="preserve">Закон Российской Федерации «Об образовании» (от 10 июля </w:t>
      </w:r>
      <w:smartTag w:uri="urn:schemas-microsoft-com:office:smarttags" w:element="metricconverter">
        <w:smartTagPr>
          <w:attr w:name="ProductID" w:val="1992 г"/>
        </w:smartTagPr>
        <w:r w:rsidRPr="00C5426B">
          <w:rPr>
            <w:rFonts w:ascii="Times New Roman" w:hAnsi="Times New Roman"/>
            <w:sz w:val="28"/>
            <w:szCs w:val="28"/>
          </w:rPr>
          <w:t>1992 г</w:t>
        </w:r>
      </w:smartTag>
      <w:r w:rsidRPr="00C5426B">
        <w:rPr>
          <w:rFonts w:ascii="Times New Roman" w:hAnsi="Times New Roman"/>
          <w:sz w:val="28"/>
          <w:szCs w:val="28"/>
        </w:rPr>
        <w:t>.).</w:t>
      </w:r>
    </w:p>
    <w:p w:rsidR="00C5426B" w:rsidRPr="00C5426B" w:rsidRDefault="00C5426B" w:rsidP="00C5426B">
      <w:pPr>
        <w:pStyle w:val="ae"/>
        <w:numPr>
          <w:ilvl w:val="0"/>
          <w:numId w:val="13"/>
        </w:numPr>
        <w:rPr>
          <w:rFonts w:ascii="Times New Roman" w:hAnsi="Times New Roman"/>
          <w:sz w:val="28"/>
          <w:szCs w:val="28"/>
        </w:rPr>
      </w:pPr>
      <w:r w:rsidRPr="00C5426B">
        <w:rPr>
          <w:rFonts w:ascii="Times New Roman" w:hAnsi="Times New Roman"/>
          <w:sz w:val="28"/>
          <w:szCs w:val="28"/>
        </w:rPr>
        <w:t xml:space="preserve">Закон Республики Башкортостан </w:t>
      </w:r>
      <w:r w:rsidRPr="00C5426B">
        <w:rPr>
          <w:rFonts w:ascii="Times New Roman" w:hAnsi="Times New Roman"/>
          <w:spacing w:val="-6"/>
          <w:sz w:val="28"/>
          <w:szCs w:val="28"/>
        </w:rPr>
        <w:t xml:space="preserve">«Об образовании» (от </w:t>
      </w:r>
      <w:r w:rsidRPr="00C5426B">
        <w:rPr>
          <w:rFonts w:ascii="Times New Roman" w:hAnsi="Times New Roman"/>
          <w:sz w:val="28"/>
          <w:szCs w:val="28"/>
        </w:rPr>
        <w:t>29 октября 1992 года)</w:t>
      </w:r>
      <w:r w:rsidRPr="00C5426B">
        <w:rPr>
          <w:rFonts w:ascii="Times New Roman" w:hAnsi="Times New Roman"/>
          <w:spacing w:val="-6"/>
          <w:sz w:val="28"/>
          <w:szCs w:val="28"/>
        </w:rPr>
        <w:t>.</w:t>
      </w:r>
    </w:p>
    <w:p w:rsidR="00C5426B" w:rsidRPr="00C5426B" w:rsidRDefault="00C5426B" w:rsidP="00C5426B">
      <w:pPr>
        <w:pStyle w:val="ae"/>
        <w:numPr>
          <w:ilvl w:val="0"/>
          <w:numId w:val="13"/>
        </w:numPr>
        <w:rPr>
          <w:rFonts w:ascii="Times New Roman" w:hAnsi="Times New Roman"/>
          <w:sz w:val="28"/>
          <w:szCs w:val="28"/>
        </w:rPr>
      </w:pPr>
      <w:r w:rsidRPr="00C5426B">
        <w:rPr>
          <w:rFonts w:ascii="Times New Roman" w:hAnsi="Times New Roman"/>
          <w:sz w:val="28"/>
          <w:szCs w:val="28"/>
        </w:rPr>
        <w:t>Конвенция о правах ребенка (принята резолюцией 44/25 Генеральной Ассамблеи от 20.11.1989г.).</w:t>
      </w:r>
    </w:p>
    <w:p w:rsidR="00C5426B" w:rsidRPr="00C5426B" w:rsidRDefault="00C5426B" w:rsidP="00C5426B">
      <w:pPr>
        <w:pStyle w:val="ad"/>
        <w:numPr>
          <w:ilvl w:val="0"/>
          <w:numId w:val="13"/>
        </w:numPr>
        <w:spacing w:after="0" w:line="240" w:lineRule="auto"/>
        <w:jc w:val="both"/>
        <w:rPr>
          <w:rFonts w:ascii="Times New Roman" w:hAnsi="Times New Roman"/>
          <w:sz w:val="28"/>
          <w:szCs w:val="28"/>
        </w:rPr>
      </w:pPr>
      <w:r w:rsidRPr="00C5426B">
        <w:rPr>
          <w:rFonts w:ascii="Times New Roman" w:hAnsi="Times New Roman"/>
          <w:sz w:val="28"/>
          <w:szCs w:val="28"/>
        </w:rPr>
        <w:t>Гигиенические требования к устройству, содержанию и организации режима в оздоровительных учреждениях с дневным пребыванием детей в период каникул Санитарно-эпидемиологические правила и нормативы СанПиН 2.4.4.2599-10.</w:t>
      </w:r>
    </w:p>
    <w:p w:rsidR="00C5426B" w:rsidRPr="00C5426B" w:rsidRDefault="00C5426B" w:rsidP="00C5426B">
      <w:pPr>
        <w:pStyle w:val="ad"/>
        <w:numPr>
          <w:ilvl w:val="0"/>
          <w:numId w:val="13"/>
        </w:numPr>
        <w:spacing w:after="0" w:line="240" w:lineRule="auto"/>
        <w:rPr>
          <w:rFonts w:ascii="Times New Roman" w:hAnsi="Times New Roman"/>
          <w:sz w:val="28"/>
          <w:szCs w:val="28"/>
        </w:rPr>
      </w:pPr>
      <w:r w:rsidRPr="00C5426B">
        <w:rPr>
          <w:rFonts w:ascii="Times New Roman" w:hAnsi="Times New Roman"/>
          <w:sz w:val="28"/>
          <w:szCs w:val="28"/>
        </w:rPr>
        <w:t>Аванесян И.Д. Творчество и воспитание – СПб.: КАРО, 2004.</w:t>
      </w:r>
    </w:p>
    <w:p w:rsidR="00C5426B" w:rsidRPr="00C5426B" w:rsidRDefault="00C5426B" w:rsidP="00C5426B">
      <w:pPr>
        <w:pStyle w:val="ad"/>
        <w:numPr>
          <w:ilvl w:val="0"/>
          <w:numId w:val="13"/>
        </w:numPr>
        <w:spacing w:after="0" w:line="240" w:lineRule="auto"/>
        <w:rPr>
          <w:rFonts w:ascii="Times New Roman" w:hAnsi="Times New Roman"/>
          <w:sz w:val="28"/>
          <w:szCs w:val="28"/>
        </w:rPr>
      </w:pPr>
      <w:r w:rsidRPr="00C5426B">
        <w:rPr>
          <w:rFonts w:ascii="Times New Roman" w:hAnsi="Times New Roman"/>
          <w:sz w:val="28"/>
          <w:szCs w:val="28"/>
        </w:rPr>
        <w:t>Агапова И.А., Давыдова М.А. Занимательные литературные игры и викторины для детей. – М.; ООО «ИД РИПОЛ классик», 2007г.</w:t>
      </w:r>
    </w:p>
    <w:p w:rsidR="00C5426B" w:rsidRPr="00C5426B" w:rsidRDefault="00C5426B" w:rsidP="00C5426B">
      <w:pPr>
        <w:numPr>
          <w:ilvl w:val="0"/>
          <w:numId w:val="13"/>
        </w:numPr>
        <w:spacing w:after="0" w:line="240" w:lineRule="auto"/>
        <w:jc w:val="both"/>
        <w:rPr>
          <w:rFonts w:ascii="Times New Roman" w:hAnsi="Times New Roman" w:cs="Times New Roman"/>
          <w:sz w:val="28"/>
          <w:szCs w:val="28"/>
        </w:rPr>
      </w:pPr>
      <w:r w:rsidRPr="00C5426B">
        <w:rPr>
          <w:rFonts w:ascii="Times New Roman" w:hAnsi="Times New Roman" w:cs="Times New Roman"/>
          <w:sz w:val="28"/>
          <w:szCs w:val="28"/>
        </w:rPr>
        <w:t>Воробьева О.Я. Коммуникативные технологии в школе: секреты эффективного общения. – Волгоград: Учитель, 2009. – 141с.</w:t>
      </w:r>
    </w:p>
    <w:p w:rsidR="00C5426B" w:rsidRPr="00C5426B" w:rsidRDefault="00C5426B" w:rsidP="00C5426B">
      <w:pPr>
        <w:numPr>
          <w:ilvl w:val="0"/>
          <w:numId w:val="13"/>
        </w:numPr>
        <w:spacing w:after="0" w:line="240" w:lineRule="auto"/>
        <w:jc w:val="both"/>
        <w:rPr>
          <w:rFonts w:ascii="Times New Roman" w:hAnsi="Times New Roman" w:cs="Times New Roman"/>
          <w:sz w:val="28"/>
          <w:szCs w:val="28"/>
        </w:rPr>
      </w:pPr>
      <w:r w:rsidRPr="00C5426B">
        <w:rPr>
          <w:rFonts w:ascii="Times New Roman" w:hAnsi="Times New Roman" w:cs="Times New Roman"/>
          <w:sz w:val="28"/>
          <w:szCs w:val="28"/>
        </w:rPr>
        <w:t>Добротворский И.Л.Технология успеха. 1001 совет школьнику. М.: М.: гуманитарный изд центр ВЛАДОС, 2007. – 189с.</w:t>
      </w:r>
    </w:p>
    <w:p w:rsidR="00C5426B" w:rsidRPr="00C5426B" w:rsidRDefault="00C5426B" w:rsidP="00C5426B">
      <w:pPr>
        <w:numPr>
          <w:ilvl w:val="0"/>
          <w:numId w:val="13"/>
        </w:numPr>
        <w:spacing w:after="0" w:line="240" w:lineRule="auto"/>
        <w:jc w:val="both"/>
        <w:rPr>
          <w:rFonts w:ascii="Times New Roman" w:hAnsi="Times New Roman" w:cs="Times New Roman"/>
          <w:sz w:val="28"/>
          <w:szCs w:val="28"/>
        </w:rPr>
      </w:pPr>
      <w:r w:rsidRPr="00C5426B">
        <w:rPr>
          <w:rFonts w:ascii="Times New Roman" w:hAnsi="Times New Roman" w:cs="Times New Roman"/>
          <w:sz w:val="28"/>
          <w:szCs w:val="28"/>
        </w:rPr>
        <w:t>Петрусинский В.В. Игры для активного обучения. М.: гуманитарный изд центр ВЛАДОС, 2007. – 125с.</w:t>
      </w:r>
    </w:p>
    <w:p w:rsidR="00C5426B" w:rsidRPr="003D5F45" w:rsidRDefault="00C5426B" w:rsidP="003D5F45">
      <w:pPr>
        <w:numPr>
          <w:ilvl w:val="0"/>
          <w:numId w:val="13"/>
        </w:numPr>
        <w:spacing w:after="0" w:line="240" w:lineRule="auto"/>
        <w:jc w:val="both"/>
        <w:rPr>
          <w:rFonts w:ascii="Times New Roman" w:hAnsi="Times New Roman" w:cs="Times New Roman"/>
          <w:sz w:val="28"/>
          <w:szCs w:val="28"/>
        </w:rPr>
      </w:pPr>
      <w:r w:rsidRPr="00C5426B">
        <w:rPr>
          <w:rFonts w:ascii="Times New Roman" w:hAnsi="Times New Roman" w:cs="Times New Roman"/>
          <w:sz w:val="28"/>
          <w:szCs w:val="28"/>
        </w:rPr>
        <w:t xml:space="preserve"> Петрусинский В.В. Игры для активного отдыха в процессе обучения. М.: гуманитарный изд центр ВЛАДОС, 2007. – 127с.</w:t>
      </w:r>
    </w:p>
    <w:p w:rsidR="00C5426B" w:rsidRPr="00C5426B" w:rsidRDefault="00C5426B" w:rsidP="00C5426B">
      <w:pPr>
        <w:pStyle w:val="ad"/>
        <w:numPr>
          <w:ilvl w:val="0"/>
          <w:numId w:val="13"/>
        </w:numPr>
        <w:spacing w:after="0" w:line="240" w:lineRule="auto"/>
        <w:rPr>
          <w:rFonts w:ascii="Times New Roman" w:hAnsi="Times New Roman"/>
          <w:sz w:val="28"/>
          <w:szCs w:val="28"/>
        </w:rPr>
      </w:pPr>
      <w:r w:rsidRPr="00C5426B">
        <w:rPr>
          <w:rFonts w:ascii="Times New Roman" w:hAnsi="Times New Roman"/>
          <w:sz w:val="28"/>
          <w:szCs w:val="28"/>
        </w:rPr>
        <w:lastRenderedPageBreak/>
        <w:t xml:space="preserve">Куприянов Б.В., Рожков М.И., Фришман И.И. Организация и методика проведения игр с подростками: взрослые игры для детей. – ВЛАДОС, </w:t>
      </w:r>
    </w:p>
    <w:p w:rsidR="00C5426B" w:rsidRPr="00C5426B" w:rsidRDefault="00C5426B" w:rsidP="00C5426B">
      <w:pPr>
        <w:pStyle w:val="ae"/>
        <w:numPr>
          <w:ilvl w:val="0"/>
          <w:numId w:val="13"/>
        </w:numPr>
        <w:jc w:val="both"/>
        <w:rPr>
          <w:rFonts w:ascii="Times New Roman" w:hAnsi="Times New Roman"/>
          <w:sz w:val="28"/>
          <w:szCs w:val="28"/>
        </w:rPr>
      </w:pPr>
      <w:r w:rsidRPr="00C5426B">
        <w:rPr>
          <w:rFonts w:ascii="Times New Roman" w:hAnsi="Times New Roman"/>
          <w:sz w:val="28"/>
          <w:szCs w:val="28"/>
        </w:rPr>
        <w:t xml:space="preserve">Жиренко О. Е. Мир праздников, шоу, викторин, - М.: «5» за знания, </w:t>
      </w:r>
      <w:smartTag w:uri="urn:schemas-microsoft-com:office:smarttags" w:element="metricconverter">
        <w:smartTagPr>
          <w:attr w:name="ProductID" w:val="2008 г"/>
        </w:smartTagPr>
        <w:r w:rsidRPr="00C5426B">
          <w:rPr>
            <w:rFonts w:ascii="Times New Roman" w:hAnsi="Times New Roman"/>
            <w:sz w:val="28"/>
            <w:szCs w:val="28"/>
          </w:rPr>
          <w:t>2008 г</w:t>
        </w:r>
      </w:smartTag>
      <w:r w:rsidRPr="00C5426B">
        <w:rPr>
          <w:rFonts w:ascii="Times New Roman" w:hAnsi="Times New Roman"/>
          <w:sz w:val="28"/>
          <w:szCs w:val="28"/>
        </w:rPr>
        <w:t>.</w:t>
      </w:r>
    </w:p>
    <w:p w:rsidR="00C5426B" w:rsidRPr="00C5426B" w:rsidRDefault="00C5426B" w:rsidP="00C5426B">
      <w:pPr>
        <w:pStyle w:val="ae"/>
        <w:numPr>
          <w:ilvl w:val="0"/>
          <w:numId w:val="13"/>
        </w:numPr>
        <w:jc w:val="both"/>
        <w:rPr>
          <w:rFonts w:ascii="Times New Roman" w:hAnsi="Times New Roman"/>
          <w:sz w:val="28"/>
          <w:szCs w:val="28"/>
        </w:rPr>
      </w:pPr>
      <w:r w:rsidRPr="00C5426B">
        <w:rPr>
          <w:rFonts w:ascii="Times New Roman" w:hAnsi="Times New Roman"/>
          <w:sz w:val="28"/>
          <w:szCs w:val="28"/>
        </w:rPr>
        <w:t xml:space="preserve">Соколова Н. В. Лето, каникулы – путь к успеху: сборник программ и игр для детей и подростков в условиях детского оздоровительного лагеря, - О.: «Детство», </w:t>
      </w:r>
      <w:smartTag w:uri="urn:schemas-microsoft-com:office:smarttags" w:element="metricconverter">
        <w:smartTagPr>
          <w:attr w:name="ProductID" w:val="2009 г"/>
        </w:smartTagPr>
        <w:r w:rsidRPr="00C5426B">
          <w:rPr>
            <w:rFonts w:ascii="Times New Roman" w:hAnsi="Times New Roman"/>
            <w:sz w:val="28"/>
            <w:szCs w:val="28"/>
          </w:rPr>
          <w:t>2009 г</w:t>
        </w:r>
      </w:smartTag>
      <w:r w:rsidRPr="00C5426B">
        <w:rPr>
          <w:rFonts w:ascii="Times New Roman" w:hAnsi="Times New Roman"/>
          <w:sz w:val="28"/>
          <w:szCs w:val="28"/>
        </w:rPr>
        <w:t>.</w:t>
      </w:r>
    </w:p>
    <w:p w:rsidR="00C5426B" w:rsidRPr="00C5426B" w:rsidRDefault="00C5426B" w:rsidP="00C5426B">
      <w:pPr>
        <w:pStyle w:val="ae"/>
        <w:numPr>
          <w:ilvl w:val="0"/>
          <w:numId w:val="13"/>
        </w:numPr>
        <w:jc w:val="both"/>
        <w:rPr>
          <w:rFonts w:ascii="Times New Roman" w:hAnsi="Times New Roman"/>
          <w:sz w:val="28"/>
          <w:szCs w:val="28"/>
        </w:rPr>
      </w:pPr>
      <w:r w:rsidRPr="00C5426B">
        <w:rPr>
          <w:rFonts w:ascii="Times New Roman" w:hAnsi="Times New Roman"/>
          <w:sz w:val="28"/>
          <w:szCs w:val="28"/>
        </w:rPr>
        <w:t xml:space="preserve">Титов С.В. Здравствуй, лето! - Волгоград, Учитель, </w:t>
      </w:r>
      <w:smartTag w:uri="urn:schemas-microsoft-com:office:smarttags" w:element="metricconverter">
        <w:smartTagPr>
          <w:attr w:name="ProductID" w:val="2007 г"/>
        </w:smartTagPr>
        <w:r w:rsidRPr="00C5426B">
          <w:rPr>
            <w:rFonts w:ascii="Times New Roman" w:hAnsi="Times New Roman"/>
            <w:sz w:val="28"/>
            <w:szCs w:val="28"/>
          </w:rPr>
          <w:t>2007 г</w:t>
        </w:r>
      </w:smartTag>
      <w:r w:rsidRPr="00C5426B">
        <w:rPr>
          <w:rFonts w:ascii="Times New Roman" w:hAnsi="Times New Roman"/>
          <w:sz w:val="28"/>
          <w:szCs w:val="28"/>
        </w:rPr>
        <w:t>.</w:t>
      </w:r>
    </w:p>
    <w:p w:rsidR="00C5426B" w:rsidRPr="00C5426B" w:rsidRDefault="00C5426B" w:rsidP="00C5426B">
      <w:pPr>
        <w:pStyle w:val="ae"/>
        <w:numPr>
          <w:ilvl w:val="0"/>
          <w:numId w:val="13"/>
        </w:numPr>
        <w:jc w:val="both"/>
        <w:rPr>
          <w:rFonts w:ascii="Times New Roman" w:hAnsi="Times New Roman"/>
          <w:sz w:val="28"/>
          <w:szCs w:val="28"/>
        </w:rPr>
      </w:pPr>
      <w:r w:rsidRPr="00C5426B">
        <w:rPr>
          <w:rFonts w:ascii="Times New Roman" w:hAnsi="Times New Roman"/>
          <w:sz w:val="28"/>
          <w:szCs w:val="28"/>
        </w:rPr>
        <w:t xml:space="preserve">Шмаков С.А. Игры-шутки, игры-минутки. М., </w:t>
      </w:r>
      <w:smartTag w:uri="urn:schemas-microsoft-com:office:smarttags" w:element="metricconverter">
        <w:smartTagPr>
          <w:attr w:name="ProductID" w:val="2009 г"/>
        </w:smartTagPr>
        <w:r w:rsidRPr="00C5426B">
          <w:rPr>
            <w:rFonts w:ascii="Times New Roman" w:hAnsi="Times New Roman"/>
            <w:sz w:val="28"/>
            <w:szCs w:val="28"/>
          </w:rPr>
          <w:t>2009 г</w:t>
        </w:r>
      </w:smartTag>
      <w:r w:rsidRPr="00C5426B">
        <w:rPr>
          <w:rFonts w:ascii="Times New Roman" w:hAnsi="Times New Roman"/>
          <w:sz w:val="28"/>
          <w:szCs w:val="28"/>
        </w:rPr>
        <w:t>.</w:t>
      </w:r>
    </w:p>
    <w:p w:rsidR="00C5426B" w:rsidRPr="00C5426B" w:rsidRDefault="00C5426B" w:rsidP="00C5426B">
      <w:pPr>
        <w:pStyle w:val="ad"/>
        <w:numPr>
          <w:ilvl w:val="0"/>
          <w:numId w:val="13"/>
        </w:numPr>
        <w:spacing w:after="0" w:line="240" w:lineRule="auto"/>
        <w:rPr>
          <w:rFonts w:ascii="Times New Roman" w:hAnsi="Times New Roman"/>
          <w:sz w:val="28"/>
          <w:szCs w:val="28"/>
        </w:rPr>
      </w:pPr>
      <w:r w:rsidRPr="00C5426B">
        <w:rPr>
          <w:rFonts w:ascii="Times New Roman" w:hAnsi="Times New Roman"/>
          <w:sz w:val="28"/>
          <w:szCs w:val="28"/>
        </w:rPr>
        <w:t>Интернет-ресурсы.</w:t>
      </w:r>
    </w:p>
    <w:p w:rsidR="00C5426B" w:rsidRPr="00C5426B" w:rsidRDefault="00C5426B" w:rsidP="00C5426B">
      <w:pPr>
        <w:rPr>
          <w:rFonts w:ascii="Times New Roman" w:eastAsia="Calibri"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Default="00C5426B" w:rsidP="00C5426B">
      <w:pPr>
        <w:jc w:val="both"/>
        <w:rPr>
          <w:rFonts w:ascii="Times New Roman" w:hAnsi="Times New Roman" w:cs="Times New Roman"/>
          <w:b/>
          <w:sz w:val="28"/>
          <w:szCs w:val="28"/>
        </w:rPr>
      </w:pPr>
    </w:p>
    <w:p w:rsidR="00E317E7" w:rsidRDefault="00E317E7" w:rsidP="00C5426B">
      <w:pPr>
        <w:jc w:val="both"/>
        <w:rPr>
          <w:rFonts w:ascii="Times New Roman" w:hAnsi="Times New Roman" w:cs="Times New Roman"/>
          <w:b/>
          <w:sz w:val="28"/>
          <w:szCs w:val="28"/>
        </w:rPr>
      </w:pPr>
    </w:p>
    <w:p w:rsidR="00E317E7" w:rsidRPr="00C5426B" w:rsidRDefault="00E317E7"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753442" w:rsidRDefault="00753442" w:rsidP="00753442">
      <w:pPr>
        <w:spacing w:after="0" w:line="240" w:lineRule="auto"/>
        <w:jc w:val="both"/>
        <w:rPr>
          <w:rFonts w:ascii="Times New Roman" w:eastAsia="Times New Roman" w:hAnsi="Times New Roman" w:cs="Times New Roman"/>
          <w:sz w:val="28"/>
          <w:szCs w:val="28"/>
        </w:rPr>
      </w:pPr>
    </w:p>
    <w:p w:rsidR="00753442" w:rsidRPr="00CC104D" w:rsidRDefault="00753442" w:rsidP="00753442">
      <w:pPr>
        <w:spacing w:after="0" w:line="240" w:lineRule="auto"/>
        <w:jc w:val="both"/>
        <w:rPr>
          <w:rFonts w:ascii="Times New Roman" w:hAnsi="Times New Roman"/>
          <w:sz w:val="28"/>
          <w:szCs w:val="28"/>
        </w:rPr>
      </w:pPr>
    </w:p>
    <w:p w:rsidR="00753442" w:rsidRPr="00417452" w:rsidRDefault="00055254" w:rsidP="00753442">
      <w:pPr>
        <w:jc w:val="center"/>
        <w:rPr>
          <w:color w:val="FF00FF"/>
          <w:sz w:val="72"/>
          <w:szCs w:val="72"/>
        </w:rPr>
      </w:pPr>
      <w:r>
        <w:rPr>
          <w:noProof/>
          <w:color w:val="FF00FF"/>
          <w:sz w:val="72"/>
          <w:szCs w:val="72"/>
        </w:rPr>
      </w:r>
      <w:r w:rsidR="009E2CED">
        <w:rPr>
          <w:noProof/>
          <w:color w:val="FF00FF"/>
          <w:sz w:val="72"/>
          <w:szCs w:val="72"/>
        </w:rPr>
        <w:pict>
          <v:shapetype id="_x0000_t202" coordsize="21600,21600" o:spt="202" path="m,l,21600r21600,l21600,xe">
            <v:stroke joinstyle="miter"/>
            <v:path gradientshapeok="t" o:connecttype="rect"/>
          </v:shapetype>
          <v:shape id="WordArt 1" o:spid="_x0000_s1029" type="#_x0000_t202" style="width:5in;height:1in;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" filled="f" stroked="f">
            <o:lock v:ext="edit" shapetype="t"/>
            <v:textbox style="mso-fit-shape-to-text:t">
              <w:txbxContent>
                <w:p w:rsidR="00660EAE" w:rsidRDefault="00660EAE" w:rsidP="00660EAE">
                  <w:pPr>
                    <w:pStyle w:val="a4"/>
                    <w:spacing w:before="0" w:beforeAutospacing="0" w:after="0" w:afterAutospacing="0"/>
                    <w:jc w:val="center"/>
                  </w:pPr>
                  <w:r>
                    <w:rPr>
                      <w:rFonts w:ascii="Georgia" w:hAnsi="Georgia"/>
                      <w:b/>
                      <w:bCs/>
                      <w:color w:val="33CCCC"/>
                      <w:sz w:val="72"/>
                      <w:szCs w:val="72"/>
                    </w:rPr>
                    <w:t xml:space="preserve"> Режим дня</w:t>
                  </w:r>
                </w:p>
              </w:txbxContent>
            </v:textbox>
            <w10:wrap type="none"/>
            <w10:anchorlock/>
          </v:shape>
        </w:pict>
      </w:r>
    </w:p>
    <w:p w:rsidR="00753442" w:rsidRPr="00934DE2" w:rsidRDefault="00753442" w:rsidP="00753442">
      <w:pPr>
        <w:spacing w:line="240" w:lineRule="auto"/>
        <w:jc w:val="center"/>
        <w:rPr>
          <w:rFonts w:ascii="Georgia" w:hAnsi="Georgia"/>
          <w:b/>
          <w:color w:val="993366"/>
          <w:sz w:val="32"/>
          <w:szCs w:val="32"/>
        </w:rPr>
      </w:pPr>
      <w:r w:rsidRPr="00934DE2">
        <w:rPr>
          <w:rFonts w:ascii="Georgia" w:hAnsi="Georgia"/>
          <w:b/>
          <w:color w:val="993366"/>
          <w:sz w:val="32"/>
          <w:szCs w:val="32"/>
        </w:rPr>
        <w:t>Если будешь ты стремиться</w:t>
      </w:r>
    </w:p>
    <w:p w:rsidR="00753442" w:rsidRPr="00934DE2" w:rsidRDefault="00753442" w:rsidP="00753442">
      <w:pPr>
        <w:spacing w:line="240" w:lineRule="auto"/>
        <w:jc w:val="center"/>
        <w:rPr>
          <w:rFonts w:ascii="Georgia" w:hAnsi="Georgia"/>
          <w:b/>
          <w:color w:val="993366"/>
          <w:sz w:val="32"/>
          <w:szCs w:val="32"/>
        </w:rPr>
      </w:pPr>
      <w:r w:rsidRPr="00934DE2">
        <w:rPr>
          <w:rFonts w:ascii="Georgia" w:hAnsi="Georgia"/>
          <w:b/>
          <w:color w:val="993366"/>
          <w:sz w:val="32"/>
          <w:szCs w:val="32"/>
        </w:rPr>
        <w:t>Распорядок выполнять,</w:t>
      </w:r>
    </w:p>
    <w:p w:rsidR="00753442" w:rsidRPr="00934DE2" w:rsidRDefault="00753442" w:rsidP="00753442">
      <w:pPr>
        <w:spacing w:line="240" w:lineRule="auto"/>
        <w:jc w:val="center"/>
        <w:rPr>
          <w:rFonts w:ascii="Georgia" w:hAnsi="Georgia"/>
          <w:b/>
          <w:color w:val="993366"/>
          <w:sz w:val="32"/>
          <w:szCs w:val="32"/>
        </w:rPr>
      </w:pPr>
      <w:r w:rsidRPr="00934DE2">
        <w:rPr>
          <w:rFonts w:ascii="Georgia" w:hAnsi="Georgia"/>
          <w:b/>
          <w:color w:val="993366"/>
          <w:sz w:val="32"/>
          <w:szCs w:val="32"/>
        </w:rPr>
        <w:t>Лучше будешь  ты учиться,</w:t>
      </w:r>
    </w:p>
    <w:p w:rsidR="00753442" w:rsidRPr="00CC104D" w:rsidRDefault="00753442" w:rsidP="00753442">
      <w:pPr>
        <w:spacing w:line="240" w:lineRule="auto"/>
        <w:jc w:val="center"/>
        <w:rPr>
          <w:rFonts w:ascii="Georgia" w:hAnsi="Georgia"/>
          <w:b/>
          <w:color w:val="993366"/>
          <w:sz w:val="40"/>
          <w:szCs w:val="40"/>
        </w:rPr>
      </w:pPr>
      <w:r w:rsidRPr="00934DE2">
        <w:rPr>
          <w:rFonts w:ascii="Georgia" w:hAnsi="Georgia"/>
          <w:b/>
          <w:color w:val="993366"/>
          <w:sz w:val="32"/>
          <w:szCs w:val="32"/>
        </w:rPr>
        <w:t xml:space="preserve">Лучше будешь отдыхать. </w:t>
      </w:r>
    </w:p>
    <w:p w:rsidR="00753442" w:rsidRPr="00147140" w:rsidRDefault="00753442" w:rsidP="00753442">
      <w:pPr>
        <w:spacing w:after="0" w:line="240" w:lineRule="auto"/>
        <w:jc w:val="both"/>
        <w:rPr>
          <w:rFonts w:ascii="Georgia" w:hAnsi="Georgia"/>
          <w:color w:val="800080"/>
          <w:sz w:val="32"/>
          <w:szCs w:val="32"/>
        </w:rPr>
      </w:pPr>
      <w:r w:rsidRPr="00934DE2">
        <w:rPr>
          <w:rFonts w:ascii="Georgia" w:hAnsi="Georgia"/>
          <w:b/>
          <w:color w:val="800080"/>
          <w:sz w:val="32"/>
          <w:szCs w:val="32"/>
        </w:rPr>
        <w:t xml:space="preserve">9.00 </w:t>
      </w:r>
      <w:r w:rsidRPr="00147140">
        <w:rPr>
          <w:rFonts w:ascii="Georgia" w:hAnsi="Georgia"/>
          <w:color w:val="800080"/>
          <w:sz w:val="32"/>
          <w:szCs w:val="32"/>
        </w:rPr>
        <w:t>Горн зовет: пора, пора!</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 xml:space="preserve">С добрым утром, детвора! </w:t>
      </w:r>
    </w:p>
    <w:p w:rsidR="00753442" w:rsidRDefault="00753442" w:rsidP="00753442">
      <w:pPr>
        <w:spacing w:after="0" w:line="240" w:lineRule="auto"/>
        <w:jc w:val="both"/>
        <w:rPr>
          <w:rFonts w:ascii="Georgia" w:hAnsi="Georgia"/>
          <w:b/>
          <w:color w:val="800080"/>
          <w:sz w:val="32"/>
          <w:szCs w:val="32"/>
        </w:rPr>
      </w:pPr>
      <w:r w:rsidRPr="00934DE2">
        <w:rPr>
          <w:rFonts w:ascii="Georgia" w:hAnsi="Georgia"/>
          <w:b/>
          <w:color w:val="800080"/>
          <w:sz w:val="32"/>
          <w:szCs w:val="32"/>
        </w:rPr>
        <w:t xml:space="preserve">9.00 – 9.15 -  </w:t>
      </w:r>
      <w:r w:rsidRPr="00147140">
        <w:rPr>
          <w:rFonts w:ascii="Georgia" w:hAnsi="Georgia"/>
          <w:color w:val="800080"/>
          <w:sz w:val="32"/>
          <w:szCs w:val="32"/>
        </w:rPr>
        <w:t>На линейку быстро стройся!</w:t>
      </w:r>
    </w:p>
    <w:p w:rsidR="00753442" w:rsidRPr="00147140" w:rsidRDefault="00753442" w:rsidP="00753442">
      <w:pPr>
        <w:spacing w:after="0" w:line="240" w:lineRule="auto"/>
        <w:jc w:val="both"/>
        <w:rPr>
          <w:rFonts w:ascii="Georgia" w:hAnsi="Georgia"/>
          <w:color w:val="800080"/>
          <w:sz w:val="32"/>
          <w:szCs w:val="32"/>
        </w:rPr>
      </w:pPr>
      <w:r>
        <w:rPr>
          <w:rFonts w:ascii="Georgia" w:hAnsi="Georgia"/>
          <w:b/>
          <w:color w:val="800080"/>
          <w:sz w:val="32"/>
          <w:szCs w:val="32"/>
        </w:rPr>
        <w:t xml:space="preserve">9.15-9.30- </w:t>
      </w:r>
      <w:r w:rsidRPr="00147140">
        <w:rPr>
          <w:rFonts w:ascii="Georgia" w:hAnsi="Georgia"/>
          <w:color w:val="800080"/>
          <w:sz w:val="32"/>
          <w:szCs w:val="32"/>
        </w:rPr>
        <w:t>сейчас же по порядку</w:t>
      </w:r>
    </w:p>
    <w:p w:rsidR="00753442" w:rsidRPr="009E0547"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 xml:space="preserve">                      Всем ребятам на зарядку!</w:t>
      </w:r>
    </w:p>
    <w:p w:rsidR="00753442" w:rsidRPr="00147140" w:rsidRDefault="00753442" w:rsidP="00753442">
      <w:pPr>
        <w:spacing w:after="0" w:line="240" w:lineRule="auto"/>
        <w:jc w:val="both"/>
        <w:rPr>
          <w:rFonts w:ascii="Georgia" w:hAnsi="Georgia"/>
          <w:color w:val="800080"/>
          <w:sz w:val="32"/>
          <w:szCs w:val="32"/>
        </w:rPr>
      </w:pPr>
      <w:r>
        <w:rPr>
          <w:rFonts w:ascii="Georgia" w:hAnsi="Georgia"/>
          <w:b/>
          <w:color w:val="800080"/>
          <w:sz w:val="32"/>
          <w:szCs w:val="32"/>
        </w:rPr>
        <w:t>9.30 -10.00</w:t>
      </w:r>
      <w:r w:rsidRPr="00934DE2">
        <w:rPr>
          <w:rFonts w:ascii="Georgia" w:hAnsi="Georgia"/>
          <w:b/>
          <w:color w:val="800080"/>
          <w:sz w:val="32"/>
          <w:szCs w:val="32"/>
        </w:rPr>
        <w:t xml:space="preserve"> – </w:t>
      </w:r>
      <w:r w:rsidRPr="00147140">
        <w:rPr>
          <w:rFonts w:ascii="Georgia" w:hAnsi="Georgia"/>
          <w:color w:val="800080"/>
          <w:sz w:val="32"/>
          <w:szCs w:val="32"/>
        </w:rPr>
        <w:t>Все за стол! Узнать пора,</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 xml:space="preserve">Чем богаты повара! </w:t>
      </w:r>
    </w:p>
    <w:p w:rsidR="00753442" w:rsidRPr="00934DE2" w:rsidRDefault="00753442" w:rsidP="00753442">
      <w:pPr>
        <w:spacing w:after="0" w:line="240" w:lineRule="auto"/>
        <w:jc w:val="both"/>
        <w:rPr>
          <w:rFonts w:ascii="Georgia" w:hAnsi="Georgia"/>
          <w:b/>
          <w:color w:val="800080"/>
          <w:sz w:val="32"/>
          <w:szCs w:val="32"/>
        </w:rPr>
      </w:pPr>
    </w:p>
    <w:p w:rsidR="00753442" w:rsidRPr="00147140" w:rsidRDefault="00753442" w:rsidP="00753442">
      <w:pPr>
        <w:spacing w:after="0" w:line="240" w:lineRule="auto"/>
        <w:jc w:val="both"/>
        <w:rPr>
          <w:rFonts w:ascii="Georgia" w:hAnsi="Georgia"/>
          <w:color w:val="800080"/>
          <w:sz w:val="32"/>
          <w:szCs w:val="32"/>
        </w:rPr>
      </w:pPr>
      <w:r>
        <w:rPr>
          <w:rFonts w:ascii="Georgia" w:hAnsi="Georgia"/>
          <w:b/>
          <w:color w:val="800080"/>
          <w:sz w:val="32"/>
          <w:szCs w:val="32"/>
        </w:rPr>
        <w:t>10.00 – 13</w:t>
      </w:r>
      <w:r w:rsidRPr="00934DE2">
        <w:rPr>
          <w:rFonts w:ascii="Georgia" w:hAnsi="Georgia"/>
          <w:b/>
          <w:color w:val="800080"/>
          <w:sz w:val="32"/>
          <w:szCs w:val="32"/>
        </w:rPr>
        <w:t xml:space="preserve">.00 – </w:t>
      </w:r>
      <w:r w:rsidRPr="00147140">
        <w:rPr>
          <w:rFonts w:ascii="Georgia" w:hAnsi="Georgia"/>
          <w:color w:val="800080"/>
          <w:sz w:val="32"/>
          <w:szCs w:val="32"/>
        </w:rPr>
        <w:t>Не грустим в семействе нашем.</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Мы поём, рисуем, пляшем,</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Отдыхаем, загораем,</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В игры разные играем.</w:t>
      </w:r>
    </w:p>
    <w:p w:rsidR="00753442" w:rsidRDefault="00753442" w:rsidP="00753442">
      <w:pPr>
        <w:spacing w:after="0" w:line="240" w:lineRule="auto"/>
        <w:jc w:val="center"/>
        <w:rPr>
          <w:rFonts w:ascii="Georgia" w:hAnsi="Georgia"/>
          <w:b/>
          <w:color w:val="800080"/>
          <w:sz w:val="32"/>
          <w:szCs w:val="32"/>
        </w:rPr>
      </w:pPr>
      <w:r>
        <w:rPr>
          <w:rFonts w:ascii="Georgia" w:hAnsi="Georgia"/>
          <w:b/>
          <w:color w:val="800080"/>
          <w:sz w:val="32"/>
          <w:szCs w:val="32"/>
        </w:rPr>
        <w:t>Обед 13.00-14.00</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Но у всех, смешливых даже,</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За столом серьёзный вид.</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Приналяжем и покажем</w:t>
      </w:r>
    </w:p>
    <w:p w:rsidR="00753442" w:rsidRPr="00147140" w:rsidRDefault="00753442" w:rsidP="00753442">
      <w:pPr>
        <w:spacing w:after="0" w:line="240" w:lineRule="auto"/>
        <w:jc w:val="both"/>
        <w:rPr>
          <w:rFonts w:ascii="Georgia" w:hAnsi="Georgia"/>
          <w:color w:val="800080"/>
          <w:sz w:val="32"/>
          <w:szCs w:val="32"/>
        </w:rPr>
      </w:pPr>
      <w:r w:rsidRPr="00147140">
        <w:rPr>
          <w:rFonts w:ascii="Georgia" w:hAnsi="Georgia"/>
          <w:color w:val="800080"/>
          <w:sz w:val="32"/>
          <w:szCs w:val="32"/>
        </w:rPr>
        <w:t>Наш ребячий аппетит.</w:t>
      </w:r>
    </w:p>
    <w:p w:rsidR="00753442" w:rsidRPr="00934DE2" w:rsidRDefault="00753442" w:rsidP="00753442">
      <w:pPr>
        <w:spacing w:after="0"/>
        <w:jc w:val="both"/>
        <w:rPr>
          <w:rFonts w:ascii="Georgia" w:hAnsi="Georgia"/>
          <w:b/>
          <w:color w:val="800080"/>
          <w:sz w:val="32"/>
          <w:szCs w:val="32"/>
        </w:rPr>
      </w:pPr>
    </w:p>
    <w:p w:rsidR="00753442" w:rsidRPr="00147140" w:rsidRDefault="00753442" w:rsidP="00753442">
      <w:pPr>
        <w:spacing w:after="0"/>
        <w:jc w:val="both"/>
        <w:rPr>
          <w:rFonts w:ascii="Georgia" w:hAnsi="Georgia"/>
          <w:color w:val="800080"/>
          <w:sz w:val="32"/>
          <w:szCs w:val="32"/>
        </w:rPr>
      </w:pPr>
      <w:r>
        <w:rPr>
          <w:rFonts w:ascii="Georgia" w:hAnsi="Georgia"/>
          <w:b/>
          <w:color w:val="800080"/>
          <w:sz w:val="32"/>
          <w:szCs w:val="32"/>
        </w:rPr>
        <w:t>14:00-14:45</w:t>
      </w:r>
      <w:r w:rsidRPr="00934DE2">
        <w:rPr>
          <w:rFonts w:ascii="Georgia" w:hAnsi="Georgia"/>
          <w:b/>
          <w:color w:val="800080"/>
          <w:sz w:val="32"/>
          <w:szCs w:val="32"/>
        </w:rPr>
        <w:t xml:space="preserve"> – </w:t>
      </w:r>
      <w:r w:rsidRPr="00147140">
        <w:rPr>
          <w:rFonts w:ascii="Georgia" w:hAnsi="Georgia"/>
          <w:color w:val="800080"/>
          <w:sz w:val="32"/>
          <w:szCs w:val="32"/>
        </w:rPr>
        <w:t xml:space="preserve">Вот пришел весёлый час – </w:t>
      </w:r>
    </w:p>
    <w:p w:rsidR="00753442" w:rsidRPr="00147140" w:rsidRDefault="00753442" w:rsidP="00753442">
      <w:pPr>
        <w:spacing w:after="0"/>
        <w:jc w:val="both"/>
        <w:rPr>
          <w:rFonts w:ascii="Georgia" w:hAnsi="Georgia"/>
          <w:color w:val="800080"/>
          <w:sz w:val="32"/>
          <w:szCs w:val="32"/>
        </w:rPr>
      </w:pPr>
      <w:r w:rsidRPr="00147140">
        <w:rPr>
          <w:rFonts w:ascii="Georgia" w:hAnsi="Georgia"/>
          <w:color w:val="800080"/>
          <w:sz w:val="32"/>
          <w:szCs w:val="32"/>
        </w:rPr>
        <w:t>Кружки работают у нас:</w:t>
      </w:r>
    </w:p>
    <w:p w:rsidR="00753442" w:rsidRPr="00147140" w:rsidRDefault="00753442" w:rsidP="00753442">
      <w:pPr>
        <w:spacing w:after="0"/>
        <w:jc w:val="both"/>
        <w:rPr>
          <w:rFonts w:ascii="Georgia" w:hAnsi="Georgia"/>
          <w:color w:val="800080"/>
          <w:sz w:val="32"/>
          <w:szCs w:val="32"/>
        </w:rPr>
      </w:pPr>
      <w:r w:rsidRPr="00147140">
        <w:rPr>
          <w:rFonts w:ascii="Georgia" w:hAnsi="Georgia"/>
          <w:color w:val="800080"/>
          <w:sz w:val="32"/>
          <w:szCs w:val="32"/>
        </w:rPr>
        <w:t>В клубе в шахматы сражайся,</w:t>
      </w:r>
    </w:p>
    <w:p w:rsidR="00753442" w:rsidRPr="00147140" w:rsidRDefault="00753442" w:rsidP="00753442">
      <w:pPr>
        <w:spacing w:after="0"/>
        <w:jc w:val="both"/>
        <w:rPr>
          <w:rFonts w:ascii="Georgia" w:hAnsi="Georgia"/>
          <w:color w:val="800080"/>
          <w:sz w:val="32"/>
          <w:szCs w:val="32"/>
        </w:rPr>
      </w:pPr>
      <w:r w:rsidRPr="00147140">
        <w:rPr>
          <w:rFonts w:ascii="Georgia" w:hAnsi="Georgia"/>
          <w:color w:val="800080"/>
          <w:sz w:val="32"/>
          <w:szCs w:val="32"/>
        </w:rPr>
        <w:t>В хоре пеньем занимайся,</w:t>
      </w:r>
    </w:p>
    <w:p w:rsidR="00753442" w:rsidRPr="00147140" w:rsidRDefault="00753442" w:rsidP="00753442">
      <w:pPr>
        <w:spacing w:after="0"/>
        <w:jc w:val="both"/>
        <w:rPr>
          <w:rFonts w:ascii="Georgia" w:hAnsi="Georgia"/>
          <w:color w:val="800080"/>
          <w:sz w:val="32"/>
          <w:szCs w:val="32"/>
        </w:rPr>
      </w:pPr>
      <w:r w:rsidRPr="00147140">
        <w:rPr>
          <w:rFonts w:ascii="Georgia" w:hAnsi="Georgia"/>
          <w:color w:val="800080"/>
          <w:sz w:val="32"/>
          <w:szCs w:val="32"/>
        </w:rPr>
        <w:t>Гоняй по полю мяч футбольный,</w:t>
      </w:r>
    </w:p>
    <w:p w:rsidR="00753442" w:rsidRPr="00147140" w:rsidRDefault="00753442" w:rsidP="00753442">
      <w:pPr>
        <w:spacing w:after="0"/>
        <w:jc w:val="both"/>
        <w:rPr>
          <w:rFonts w:ascii="Georgia" w:hAnsi="Georgia"/>
          <w:color w:val="800080"/>
          <w:sz w:val="32"/>
          <w:szCs w:val="32"/>
        </w:rPr>
      </w:pPr>
      <w:r w:rsidRPr="00147140">
        <w:rPr>
          <w:rFonts w:ascii="Georgia" w:hAnsi="Georgia"/>
          <w:color w:val="800080"/>
          <w:sz w:val="32"/>
          <w:szCs w:val="32"/>
        </w:rPr>
        <w:t>Или в бассейне бей  рекорды.</w:t>
      </w:r>
    </w:p>
    <w:p w:rsidR="00753442" w:rsidRPr="00147140" w:rsidRDefault="00753442" w:rsidP="00753442">
      <w:pPr>
        <w:jc w:val="both"/>
        <w:rPr>
          <w:rFonts w:ascii="Georgia" w:hAnsi="Georgia"/>
          <w:color w:val="800080"/>
          <w:sz w:val="32"/>
          <w:szCs w:val="32"/>
        </w:rPr>
      </w:pPr>
      <w:r>
        <w:rPr>
          <w:rFonts w:ascii="Georgia" w:hAnsi="Georgia"/>
          <w:b/>
          <w:color w:val="800080"/>
          <w:sz w:val="32"/>
          <w:szCs w:val="32"/>
        </w:rPr>
        <w:t>15:00-</w:t>
      </w:r>
      <w:r w:rsidRPr="00147140">
        <w:rPr>
          <w:rFonts w:ascii="Georgia" w:hAnsi="Georgia"/>
          <w:color w:val="800080"/>
          <w:sz w:val="32"/>
          <w:szCs w:val="32"/>
        </w:rPr>
        <w:t>День прошел, мы ждем другой,</w:t>
      </w:r>
    </w:p>
    <w:p w:rsidR="00753442" w:rsidRPr="004216C2" w:rsidRDefault="00753442" w:rsidP="00753442">
      <w:pPr>
        <w:jc w:val="both"/>
        <w:rPr>
          <w:rFonts w:ascii="Georgia" w:hAnsi="Georgia"/>
          <w:color w:val="800080"/>
          <w:sz w:val="32"/>
          <w:szCs w:val="32"/>
        </w:rPr>
      </w:pPr>
      <w:r>
        <w:rPr>
          <w:rFonts w:ascii="Georgia" w:hAnsi="Georgia"/>
          <w:color w:val="800080"/>
          <w:sz w:val="32"/>
          <w:szCs w:val="32"/>
        </w:rPr>
        <w:t>А пока идем домой</w:t>
      </w:r>
    </w:p>
    <w:p w:rsidR="00753442" w:rsidRPr="008A229D" w:rsidRDefault="00753442" w:rsidP="00753442">
      <w:pPr>
        <w:jc w:val="center"/>
        <w:rPr>
          <w:rFonts w:ascii="Times New Roman" w:hAnsi="Times New Roman"/>
          <w:sz w:val="28"/>
          <w:szCs w:val="28"/>
        </w:rPr>
      </w:pPr>
      <w:r w:rsidRPr="008A229D">
        <w:rPr>
          <w:rFonts w:ascii="Times New Roman" w:hAnsi="Times New Roman"/>
          <w:sz w:val="28"/>
          <w:szCs w:val="28"/>
        </w:rPr>
        <w:t>Муниципальное бюджетное общеобразовательное учреждение Гимназия</w:t>
      </w:r>
    </w:p>
    <w:p w:rsidR="00753442" w:rsidRPr="008A229D" w:rsidRDefault="00753442" w:rsidP="00753442">
      <w:pPr>
        <w:jc w:val="center"/>
        <w:outlineLvl w:val="0"/>
        <w:rPr>
          <w:rFonts w:ascii="Times New Roman" w:hAnsi="Times New Roman"/>
          <w:sz w:val="28"/>
          <w:szCs w:val="28"/>
          <w:lang w:val="be-BY"/>
        </w:rPr>
      </w:pPr>
      <w:r w:rsidRPr="008A229D">
        <w:rPr>
          <w:rFonts w:ascii="Times New Roman" w:hAnsi="Times New Roman"/>
          <w:sz w:val="28"/>
          <w:szCs w:val="28"/>
        </w:rPr>
        <w:lastRenderedPageBreak/>
        <w:t>муниципального района Чишминский район</w:t>
      </w:r>
      <w:r>
        <w:rPr>
          <w:rFonts w:ascii="Times New Roman" w:hAnsi="Times New Roman"/>
          <w:sz w:val="28"/>
          <w:szCs w:val="28"/>
        </w:rPr>
        <w:t xml:space="preserve"> Республика Башкортостан</w:t>
      </w:r>
    </w:p>
    <w:p w:rsidR="00753442" w:rsidRPr="008A229D" w:rsidRDefault="00753442" w:rsidP="00753442">
      <w:pPr>
        <w:jc w:val="center"/>
        <w:outlineLvl w:val="0"/>
        <w:rPr>
          <w:rFonts w:ascii="Times New Roman" w:hAnsi="Times New Roman"/>
          <w:sz w:val="28"/>
          <w:szCs w:val="28"/>
          <w:lang w:val="be-BY"/>
        </w:rPr>
      </w:pPr>
    </w:p>
    <w:p w:rsidR="00753442" w:rsidRDefault="00753442" w:rsidP="00753442">
      <w:pPr>
        <w:spacing w:line="360" w:lineRule="auto"/>
        <w:ind w:firstLine="709"/>
        <w:rPr>
          <w:rFonts w:ascii="Times New Roman" w:hAnsi="Times New Roman"/>
          <w:sz w:val="28"/>
          <w:szCs w:val="28"/>
        </w:rPr>
      </w:pPr>
      <w:r>
        <w:rPr>
          <w:rFonts w:ascii="Times New Roman" w:hAnsi="Times New Roman"/>
          <w:sz w:val="28"/>
          <w:szCs w:val="28"/>
        </w:rPr>
        <w:t xml:space="preserve">                                                                        Утверждена </w:t>
      </w:r>
    </w:p>
    <w:p w:rsidR="00753442" w:rsidRDefault="00753442" w:rsidP="00753442">
      <w:pPr>
        <w:spacing w:line="360" w:lineRule="auto"/>
        <w:ind w:firstLine="709"/>
        <w:rPr>
          <w:rFonts w:ascii="Times New Roman" w:hAnsi="Times New Roman"/>
          <w:sz w:val="28"/>
          <w:szCs w:val="28"/>
        </w:rPr>
      </w:pPr>
      <w:r>
        <w:rPr>
          <w:rFonts w:ascii="Times New Roman" w:hAnsi="Times New Roman"/>
          <w:sz w:val="28"/>
          <w:szCs w:val="28"/>
        </w:rPr>
        <w:t xml:space="preserve">                                                                        Директор Гимназии</w:t>
      </w:r>
    </w:p>
    <w:p w:rsidR="00753442" w:rsidRPr="00380DB2" w:rsidRDefault="00753442" w:rsidP="00753442">
      <w:pPr>
        <w:spacing w:line="360" w:lineRule="auto"/>
        <w:ind w:firstLine="709"/>
        <w:jc w:val="center"/>
        <w:rPr>
          <w:rFonts w:ascii="Times New Roman" w:hAnsi="Times New Roman"/>
          <w:sz w:val="28"/>
          <w:szCs w:val="28"/>
        </w:rPr>
      </w:pPr>
      <w:r>
        <w:rPr>
          <w:rFonts w:ascii="Times New Roman" w:hAnsi="Times New Roman"/>
          <w:sz w:val="28"/>
          <w:szCs w:val="28"/>
        </w:rPr>
        <w:t xml:space="preserve">                                               _______Р.Ф. Гайнанова</w:t>
      </w:r>
    </w:p>
    <w:p w:rsidR="00753442" w:rsidRPr="00380DB2" w:rsidRDefault="00753442" w:rsidP="00753442">
      <w:pPr>
        <w:jc w:val="center"/>
        <w:rPr>
          <w:rFonts w:ascii="Times New Roman" w:hAnsi="Times New Roman" w:cs="Times New Roman"/>
          <w:b/>
          <w:sz w:val="28"/>
          <w:szCs w:val="28"/>
        </w:rPr>
      </w:pPr>
    </w:p>
    <w:p w:rsidR="00753442" w:rsidRPr="00380DB2" w:rsidRDefault="00753442" w:rsidP="00753442">
      <w:pPr>
        <w:jc w:val="center"/>
        <w:rPr>
          <w:rFonts w:ascii="Times New Roman" w:hAnsi="Times New Roman" w:cs="Times New Roman"/>
          <w:b/>
          <w:bCs/>
          <w:iCs/>
          <w:sz w:val="28"/>
          <w:szCs w:val="28"/>
          <w:u w:val="single"/>
        </w:rPr>
      </w:pPr>
      <w:r w:rsidRPr="00380DB2">
        <w:rPr>
          <w:rFonts w:ascii="Times New Roman" w:hAnsi="Times New Roman" w:cs="Times New Roman"/>
          <w:b/>
          <w:bCs/>
          <w:iCs/>
          <w:sz w:val="28"/>
          <w:szCs w:val="28"/>
          <w:u w:val="single"/>
        </w:rPr>
        <w:t>«Мы разные, но мы вместе»</w:t>
      </w:r>
    </w:p>
    <w:p w:rsidR="00753442" w:rsidRPr="00380DB2" w:rsidRDefault="00753442" w:rsidP="00753442">
      <w:pPr>
        <w:jc w:val="center"/>
        <w:rPr>
          <w:rFonts w:ascii="Times New Roman" w:hAnsi="Times New Roman" w:cs="Times New Roman"/>
          <w:b/>
          <w:bCs/>
          <w:iCs/>
          <w:sz w:val="28"/>
          <w:szCs w:val="28"/>
          <w:u w:val="single"/>
        </w:rPr>
      </w:pPr>
    </w:p>
    <w:p w:rsidR="00753442" w:rsidRPr="00380DB2" w:rsidRDefault="00753442" w:rsidP="00753442">
      <w:pPr>
        <w:jc w:val="center"/>
        <w:rPr>
          <w:rFonts w:ascii="Times New Roman" w:hAnsi="Times New Roman" w:cs="Times New Roman"/>
          <w:b/>
          <w:bCs/>
          <w:i/>
          <w:iCs/>
          <w:sz w:val="28"/>
          <w:szCs w:val="28"/>
        </w:rPr>
      </w:pPr>
      <w:r w:rsidRPr="00380DB2">
        <w:rPr>
          <w:rFonts w:ascii="Times New Roman" w:hAnsi="Times New Roman" w:cs="Times New Roman"/>
          <w:b/>
          <w:bCs/>
          <w:i/>
          <w:iCs/>
          <w:sz w:val="28"/>
          <w:szCs w:val="28"/>
        </w:rPr>
        <w:t>«Формирование установок толерантности сознания и профилактики экстремизма»</w:t>
      </w:r>
    </w:p>
    <w:p w:rsidR="00753442" w:rsidRPr="00380DB2" w:rsidRDefault="00753442" w:rsidP="00753442">
      <w:pPr>
        <w:jc w:val="center"/>
        <w:rPr>
          <w:rFonts w:ascii="Times New Roman" w:hAnsi="Times New Roman" w:cs="Times New Roman"/>
          <w:b/>
          <w:bCs/>
          <w:i/>
          <w:iCs/>
          <w:sz w:val="28"/>
          <w:szCs w:val="28"/>
        </w:rPr>
      </w:pPr>
    </w:p>
    <w:p w:rsidR="00753442" w:rsidRPr="00380DB2" w:rsidRDefault="00753442" w:rsidP="00753442">
      <w:pPr>
        <w:jc w:val="center"/>
        <w:rPr>
          <w:rFonts w:ascii="Times New Roman" w:hAnsi="Times New Roman" w:cs="Times New Roman"/>
          <w:b/>
          <w:bCs/>
          <w:i/>
          <w:iCs/>
          <w:sz w:val="28"/>
          <w:szCs w:val="28"/>
        </w:rPr>
      </w:pPr>
    </w:p>
    <w:p w:rsidR="00753442" w:rsidRPr="00380DB2" w:rsidRDefault="00753442" w:rsidP="00753442">
      <w:pPr>
        <w:jc w:val="center"/>
        <w:rPr>
          <w:rFonts w:ascii="Times New Roman" w:hAnsi="Times New Roman" w:cs="Times New Roman"/>
          <w:b/>
          <w:sz w:val="28"/>
          <w:szCs w:val="28"/>
        </w:rPr>
      </w:pPr>
    </w:p>
    <w:p w:rsidR="00753442" w:rsidRPr="00380DB2" w:rsidRDefault="00753442" w:rsidP="00753442">
      <w:pPr>
        <w:jc w:val="center"/>
        <w:rPr>
          <w:rFonts w:ascii="Times New Roman" w:hAnsi="Times New Roman" w:cs="Times New Roman"/>
          <w:b/>
          <w:sz w:val="28"/>
          <w:szCs w:val="28"/>
        </w:rPr>
      </w:pPr>
    </w:p>
    <w:p w:rsidR="00753442" w:rsidRDefault="00753442" w:rsidP="00753442">
      <w:pPr>
        <w:jc w:val="center"/>
        <w:rPr>
          <w:rFonts w:ascii="Times New Roman" w:hAnsi="Times New Roman" w:cs="Times New Roman"/>
          <w:b/>
          <w:sz w:val="28"/>
          <w:szCs w:val="28"/>
        </w:rPr>
      </w:pPr>
    </w:p>
    <w:p w:rsidR="00753442" w:rsidRDefault="00753442" w:rsidP="00753442">
      <w:pPr>
        <w:jc w:val="center"/>
        <w:rPr>
          <w:rFonts w:ascii="Times New Roman" w:hAnsi="Times New Roman" w:cs="Times New Roman"/>
          <w:b/>
          <w:sz w:val="28"/>
          <w:szCs w:val="28"/>
        </w:rPr>
      </w:pPr>
    </w:p>
    <w:p w:rsidR="00753442" w:rsidRDefault="00753442" w:rsidP="00753442">
      <w:pPr>
        <w:jc w:val="center"/>
        <w:rPr>
          <w:rFonts w:ascii="Times New Roman" w:hAnsi="Times New Roman" w:cs="Times New Roman"/>
          <w:b/>
          <w:sz w:val="28"/>
          <w:szCs w:val="28"/>
        </w:rPr>
      </w:pPr>
    </w:p>
    <w:p w:rsidR="00753442" w:rsidRDefault="00753442" w:rsidP="00753442">
      <w:pPr>
        <w:jc w:val="right"/>
        <w:rPr>
          <w:rFonts w:ascii="Times New Roman" w:hAnsi="Times New Roman" w:cs="Times New Roman"/>
          <w:b/>
          <w:sz w:val="28"/>
          <w:szCs w:val="28"/>
        </w:rPr>
      </w:pPr>
      <w:r>
        <w:rPr>
          <w:rFonts w:ascii="Times New Roman" w:hAnsi="Times New Roman" w:cs="Times New Roman"/>
          <w:b/>
          <w:sz w:val="28"/>
          <w:szCs w:val="28"/>
        </w:rPr>
        <w:t>Составила:</w:t>
      </w:r>
    </w:p>
    <w:p w:rsidR="00753442" w:rsidRPr="00380DB2" w:rsidRDefault="00753442" w:rsidP="00753442">
      <w:pPr>
        <w:jc w:val="right"/>
        <w:rPr>
          <w:rFonts w:ascii="Times New Roman" w:hAnsi="Times New Roman" w:cs="Times New Roman"/>
          <w:b/>
          <w:sz w:val="28"/>
          <w:szCs w:val="28"/>
        </w:rPr>
      </w:pPr>
      <w:r>
        <w:rPr>
          <w:rFonts w:ascii="Times New Roman" w:hAnsi="Times New Roman" w:cs="Times New Roman"/>
          <w:b/>
          <w:sz w:val="28"/>
          <w:szCs w:val="28"/>
        </w:rPr>
        <w:t>Исламова М.Г.</w:t>
      </w:r>
    </w:p>
    <w:p w:rsidR="00753442" w:rsidRPr="00380DB2" w:rsidRDefault="00753442" w:rsidP="00753442">
      <w:pPr>
        <w:jc w:val="center"/>
        <w:rPr>
          <w:rFonts w:ascii="Times New Roman" w:hAnsi="Times New Roman" w:cs="Times New Roman"/>
          <w:b/>
          <w:sz w:val="28"/>
          <w:szCs w:val="28"/>
        </w:rPr>
      </w:pPr>
    </w:p>
    <w:p w:rsidR="00753442" w:rsidRPr="00380DB2" w:rsidRDefault="00753442" w:rsidP="00753442">
      <w:pPr>
        <w:jc w:val="center"/>
        <w:rPr>
          <w:rFonts w:ascii="Times New Roman" w:hAnsi="Times New Roman" w:cs="Times New Roman"/>
          <w:b/>
          <w:sz w:val="28"/>
          <w:szCs w:val="28"/>
        </w:rPr>
      </w:pPr>
    </w:p>
    <w:p w:rsidR="00753442" w:rsidRPr="00380DB2" w:rsidRDefault="00753442" w:rsidP="00753442">
      <w:pPr>
        <w:jc w:val="center"/>
        <w:rPr>
          <w:rFonts w:ascii="Times New Roman" w:hAnsi="Times New Roman" w:cs="Times New Roman"/>
          <w:b/>
          <w:sz w:val="28"/>
          <w:szCs w:val="28"/>
        </w:rPr>
      </w:pPr>
    </w:p>
    <w:p w:rsidR="00753442" w:rsidRPr="00380DB2" w:rsidRDefault="00753442" w:rsidP="00753442">
      <w:pPr>
        <w:jc w:val="center"/>
        <w:rPr>
          <w:rFonts w:ascii="Times New Roman" w:hAnsi="Times New Roman" w:cs="Times New Roman"/>
          <w:b/>
          <w:sz w:val="28"/>
          <w:szCs w:val="28"/>
        </w:rPr>
      </w:pPr>
      <w:r>
        <w:rPr>
          <w:rFonts w:ascii="Times New Roman" w:hAnsi="Times New Roman" w:cs="Times New Roman"/>
          <w:b/>
          <w:sz w:val="28"/>
          <w:szCs w:val="28"/>
        </w:rPr>
        <w:t>Чишмы-2018 г.</w:t>
      </w:r>
    </w:p>
    <w:p w:rsidR="00753442" w:rsidRDefault="00753442" w:rsidP="00753442">
      <w:pPr>
        <w:rPr>
          <w:rFonts w:ascii="Times New Roman" w:hAnsi="Times New Roman" w:cs="Times New Roman"/>
          <w:sz w:val="28"/>
          <w:szCs w:val="28"/>
        </w:rPr>
      </w:pPr>
    </w:p>
    <w:p w:rsidR="00753442" w:rsidRPr="00380DB2" w:rsidRDefault="00753442" w:rsidP="00753442">
      <w:pPr>
        <w:jc w:val="both"/>
        <w:rPr>
          <w:rFonts w:ascii="Times New Roman" w:hAnsi="Times New Roman" w:cs="Times New Roman"/>
          <w:sz w:val="28"/>
          <w:szCs w:val="28"/>
        </w:rPr>
        <w:sectPr w:rsidR="00753442" w:rsidRPr="00380DB2" w:rsidSect="00D942ED">
          <w:headerReference w:type="even" r:id="rId20"/>
          <w:headerReference w:type="default" r:id="rId21"/>
          <w:footerReference w:type="even" r:id="rId22"/>
          <w:footerReference w:type="default" r:id="rId23"/>
          <w:headerReference w:type="first" r:id="rId24"/>
          <w:pgSz w:w="11906" w:h="16838"/>
          <w:pgMar w:top="1134" w:right="850" w:bottom="1134" w:left="1701" w:header="709" w:footer="709" w:gutter="0"/>
          <w:cols w:space="708"/>
          <w:titlePg/>
          <w:docGrid w:linePitch="360"/>
        </w:sectPr>
      </w:pPr>
    </w:p>
    <w:p w:rsidR="00753442" w:rsidRPr="00380DB2" w:rsidRDefault="00753442" w:rsidP="00753442">
      <w:pPr>
        <w:ind w:left="1416"/>
        <w:jc w:val="center"/>
        <w:rPr>
          <w:rFonts w:ascii="Times New Roman" w:hAnsi="Times New Roman" w:cs="Times New Roman"/>
          <w:b/>
          <w:sz w:val="28"/>
          <w:szCs w:val="28"/>
        </w:rPr>
      </w:pPr>
    </w:p>
    <w:p w:rsidR="00753442" w:rsidRPr="00380DB2" w:rsidRDefault="00753442" w:rsidP="00753442">
      <w:pPr>
        <w:ind w:left="1416"/>
        <w:jc w:val="center"/>
        <w:rPr>
          <w:rFonts w:ascii="Times New Roman" w:hAnsi="Times New Roman" w:cs="Times New Roman"/>
          <w:b/>
          <w:sz w:val="28"/>
          <w:szCs w:val="28"/>
        </w:rPr>
      </w:pPr>
      <w:r w:rsidRPr="00380DB2">
        <w:rPr>
          <w:rFonts w:ascii="Times New Roman" w:hAnsi="Times New Roman" w:cs="Times New Roman"/>
          <w:b/>
          <w:sz w:val="28"/>
          <w:szCs w:val="28"/>
        </w:rPr>
        <w:t>1. Паспорт  программы</w:t>
      </w:r>
    </w:p>
    <w:p w:rsidR="00753442" w:rsidRPr="00380DB2" w:rsidRDefault="00753442" w:rsidP="00753442">
      <w:pPr>
        <w:jc w:val="center"/>
        <w:rPr>
          <w:rFonts w:ascii="Times New Roman" w:hAnsi="Times New Roman" w:cs="Times New Roman"/>
          <w:b/>
          <w:sz w:val="28"/>
          <w:szCs w:val="28"/>
        </w:rPr>
      </w:pPr>
    </w:p>
    <w:tbl>
      <w:tblPr>
        <w:tblW w:w="0" w:type="auto"/>
        <w:tblLook w:val="01E0"/>
      </w:tblPr>
      <w:tblGrid>
        <w:gridCol w:w="2551"/>
        <w:gridCol w:w="7020"/>
      </w:tblGrid>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Наименование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bCs/>
                <w:i/>
                <w:iCs/>
                <w:sz w:val="28"/>
                <w:szCs w:val="28"/>
              </w:rPr>
            </w:pPr>
            <w:r w:rsidRPr="00380DB2">
              <w:rPr>
                <w:rFonts w:ascii="Times New Roman" w:hAnsi="Times New Roman" w:cs="Times New Roman"/>
                <w:sz w:val="28"/>
                <w:szCs w:val="28"/>
              </w:rPr>
              <w:t xml:space="preserve">«Мы разные, но мы вместе» </w:t>
            </w:r>
            <w:r w:rsidRPr="00380DB2">
              <w:rPr>
                <w:rFonts w:ascii="Times New Roman" w:hAnsi="Times New Roman" w:cs="Times New Roman"/>
                <w:b/>
                <w:bCs/>
                <w:i/>
                <w:iCs/>
                <w:sz w:val="28"/>
                <w:szCs w:val="28"/>
              </w:rPr>
              <w:t>«Формирование установок толерантности сознания и профилактики экстремизма»</w:t>
            </w:r>
          </w:p>
          <w:p w:rsidR="00753442" w:rsidRPr="00380DB2" w:rsidRDefault="00753442" w:rsidP="00010910">
            <w:pPr>
              <w:jc w:val="center"/>
              <w:rPr>
                <w:rFonts w:ascii="Times New Roman" w:hAnsi="Times New Roman" w:cs="Times New Roman"/>
                <w:b/>
                <w:bCs/>
                <w:i/>
                <w:iCs/>
                <w:sz w:val="28"/>
                <w:szCs w:val="28"/>
              </w:rPr>
            </w:pP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Дата утверждения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rPr>
                <w:rFonts w:ascii="Times New Roman" w:hAnsi="Times New Roman" w:cs="Times New Roman"/>
                <w:sz w:val="28"/>
                <w:szCs w:val="28"/>
              </w:rPr>
            </w:pPr>
            <w:r w:rsidRPr="00380DB2">
              <w:rPr>
                <w:rFonts w:ascii="Times New Roman" w:hAnsi="Times New Roman" w:cs="Times New Roman"/>
                <w:sz w:val="28"/>
                <w:szCs w:val="28"/>
              </w:rPr>
              <w:t xml:space="preserve">Приказ директора от </w:t>
            </w:r>
            <w:r>
              <w:rPr>
                <w:rFonts w:ascii="Times New Roman" w:hAnsi="Times New Roman" w:cs="Times New Roman"/>
                <w:sz w:val="28"/>
                <w:szCs w:val="28"/>
              </w:rPr>
              <w:t xml:space="preserve">11.04.2017 </w:t>
            </w:r>
            <w:r w:rsidRPr="00380DB2">
              <w:rPr>
                <w:rFonts w:ascii="Times New Roman" w:hAnsi="Times New Roman" w:cs="Times New Roman"/>
                <w:sz w:val="28"/>
                <w:szCs w:val="28"/>
              </w:rPr>
              <w:t xml:space="preserve"> №</w:t>
            </w:r>
            <w:r>
              <w:rPr>
                <w:rFonts w:ascii="Times New Roman" w:hAnsi="Times New Roman" w:cs="Times New Roman"/>
                <w:sz w:val="28"/>
                <w:szCs w:val="28"/>
              </w:rPr>
              <w:t xml:space="preserve"> 136</w:t>
            </w: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Разработчики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both"/>
              <w:rPr>
                <w:rFonts w:ascii="Times New Roman" w:hAnsi="Times New Roman" w:cs="Times New Roman"/>
                <w:sz w:val="28"/>
                <w:szCs w:val="28"/>
              </w:rPr>
            </w:pPr>
            <w:r>
              <w:rPr>
                <w:rFonts w:ascii="Times New Roman" w:hAnsi="Times New Roman" w:cs="Times New Roman"/>
                <w:sz w:val="28"/>
                <w:szCs w:val="28"/>
              </w:rPr>
              <w:t>Исламова  Марьям Газинуровна</w:t>
            </w:r>
          </w:p>
          <w:p w:rsidR="00753442" w:rsidRPr="00380DB2" w:rsidRDefault="00753442" w:rsidP="00010910">
            <w:pPr>
              <w:jc w:val="both"/>
              <w:rPr>
                <w:rFonts w:ascii="Times New Roman" w:hAnsi="Times New Roman" w:cs="Times New Roman"/>
                <w:sz w:val="28"/>
                <w:szCs w:val="28"/>
              </w:rPr>
            </w:pP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Основание для разработки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Конституция РФ. 12.12.93;</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Закон РФ «Об Образовании». 13.01.96;</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Постановление №68 от 08.02.2011 «О целевой программе «Профилактика экстремизма, гармонизация межэтнических и межкультурных отношений, толерантности в муниципальном образовании город Радужный на 2011-2013 годы»</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Закон РФ «О праве граждан РФ на свободу передвижения и жительства в пределах РФ». Принят 25.06.93;</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Постановление Правительства Российской Федерации Федеральная целевая программа «Формирование установок толерантного сознания и профилактика экстремизма в российском обществе на 2001-2005 годы»; «Декларация принципов толерантности» (ЮНЕСКО, 1995); Федеральный закон от 25.07.2002 № 114-ФЗ «О противодействии экстремистской деятельности»;</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 xml:space="preserve">Декларация принципов толерантности. </w:t>
            </w:r>
            <w:r w:rsidRPr="00380DB2">
              <w:rPr>
                <w:rFonts w:ascii="Times New Roman" w:hAnsi="Times New Roman" w:cs="Times New Roman"/>
                <w:sz w:val="28"/>
                <w:szCs w:val="28"/>
              </w:rPr>
              <w:lastRenderedPageBreak/>
              <w:t>Утверждена резолюцией 5.61 генеральной конференции Юнеско 16.11.95 г;</w:t>
            </w:r>
          </w:p>
          <w:p w:rsidR="00753442" w:rsidRPr="00380DB2" w:rsidRDefault="00753442" w:rsidP="001D2BB2">
            <w:pPr>
              <w:numPr>
                <w:ilvl w:val="0"/>
                <w:numId w:val="37"/>
              </w:numPr>
              <w:rPr>
                <w:rFonts w:ascii="Times New Roman" w:hAnsi="Times New Roman" w:cs="Times New Roman"/>
                <w:sz w:val="28"/>
                <w:szCs w:val="28"/>
              </w:rPr>
            </w:pPr>
            <w:r w:rsidRPr="00380DB2">
              <w:rPr>
                <w:rFonts w:ascii="Times New Roman" w:hAnsi="Times New Roman" w:cs="Times New Roman"/>
                <w:sz w:val="28"/>
                <w:szCs w:val="28"/>
              </w:rPr>
              <w:t>Конвенция Содружества Независимых Государств о правах и основных свободах человека. Принята 26.05.95 г;</w:t>
            </w:r>
          </w:p>
          <w:p w:rsidR="00753442" w:rsidRPr="00380DB2" w:rsidRDefault="00753442" w:rsidP="001D2BB2">
            <w:pPr>
              <w:numPr>
                <w:ilvl w:val="0"/>
                <w:numId w:val="37"/>
              </w:numPr>
              <w:jc w:val="both"/>
              <w:rPr>
                <w:rFonts w:ascii="Times New Roman" w:hAnsi="Times New Roman" w:cs="Times New Roman"/>
                <w:b/>
                <w:sz w:val="28"/>
                <w:szCs w:val="28"/>
              </w:rPr>
            </w:pPr>
            <w:r w:rsidRPr="00380DB2">
              <w:rPr>
                <w:rFonts w:ascii="Times New Roman" w:hAnsi="Times New Roman" w:cs="Times New Roman"/>
                <w:sz w:val="28"/>
                <w:szCs w:val="28"/>
              </w:rPr>
              <w:t>«Формирование межэтнической толерантности личности обучающихся в воспитательной среде образовательных учреждений»</w:t>
            </w:r>
            <w:r w:rsidRPr="00380DB2">
              <w:rPr>
                <w:rFonts w:ascii="Times New Roman" w:hAnsi="Times New Roman" w:cs="Times New Roman"/>
                <w:b/>
                <w:i/>
                <w:sz w:val="28"/>
                <w:szCs w:val="28"/>
              </w:rPr>
              <w:t>(</w:t>
            </w:r>
            <w:r w:rsidRPr="00380DB2">
              <w:rPr>
                <w:rFonts w:ascii="Times New Roman" w:hAnsi="Times New Roman" w:cs="Times New Roman"/>
                <w:i/>
                <w:sz w:val="28"/>
                <w:szCs w:val="28"/>
              </w:rPr>
              <w:t>Методические рекомендации)</w:t>
            </w:r>
          </w:p>
          <w:p w:rsidR="00753442" w:rsidRPr="00380DB2" w:rsidRDefault="00753442" w:rsidP="00010910">
            <w:pPr>
              <w:ind w:left="360"/>
              <w:jc w:val="both"/>
              <w:rPr>
                <w:rFonts w:ascii="Times New Roman" w:hAnsi="Times New Roman" w:cs="Times New Roman"/>
                <w:b/>
                <w:sz w:val="28"/>
                <w:szCs w:val="28"/>
              </w:rPr>
            </w:pP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rPr>
                <w:rFonts w:ascii="Times New Roman" w:hAnsi="Times New Roman" w:cs="Times New Roman"/>
                <w:b/>
                <w:i/>
                <w:sz w:val="28"/>
                <w:szCs w:val="28"/>
              </w:rPr>
            </w:pPr>
          </w:p>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Цель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rPr>
                <w:rFonts w:ascii="Times New Roman" w:hAnsi="Times New Roman" w:cs="Times New Roman"/>
                <w:sz w:val="28"/>
                <w:szCs w:val="28"/>
              </w:rPr>
            </w:pPr>
          </w:p>
          <w:p w:rsidR="00753442" w:rsidRPr="00380DB2" w:rsidRDefault="00753442" w:rsidP="00010910">
            <w:pPr>
              <w:rPr>
                <w:rFonts w:ascii="Times New Roman" w:hAnsi="Times New Roman" w:cs="Times New Roman"/>
                <w:sz w:val="28"/>
                <w:szCs w:val="28"/>
              </w:rPr>
            </w:pPr>
            <w:r w:rsidRPr="00380DB2">
              <w:rPr>
                <w:rFonts w:ascii="Times New Roman" w:hAnsi="Times New Roman" w:cs="Times New Roman"/>
                <w:sz w:val="28"/>
                <w:szCs w:val="28"/>
              </w:rPr>
              <w:t>Укоренение в школе духа толерантности, формирование отношения к ней как к важнейшей ценности общества</w:t>
            </w:r>
          </w:p>
          <w:p w:rsidR="00753442" w:rsidRPr="00380DB2" w:rsidRDefault="00753442" w:rsidP="00010910">
            <w:pPr>
              <w:rPr>
                <w:rFonts w:ascii="Times New Roman" w:hAnsi="Times New Roman" w:cs="Times New Roman"/>
                <w:sz w:val="28"/>
                <w:szCs w:val="28"/>
              </w:rPr>
            </w:pP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Задачи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both"/>
              <w:rPr>
                <w:rFonts w:ascii="Times New Roman" w:hAnsi="Times New Roman" w:cs="Times New Roman"/>
                <w:sz w:val="28"/>
                <w:szCs w:val="28"/>
              </w:rPr>
            </w:pPr>
            <w:r w:rsidRPr="00380DB2">
              <w:rPr>
                <w:rFonts w:ascii="Times New Roman" w:hAnsi="Times New Roman" w:cs="Times New Roman"/>
                <w:sz w:val="28"/>
                <w:szCs w:val="28"/>
              </w:rPr>
              <w:t>- развивать</w:t>
            </w:r>
            <w:r>
              <w:rPr>
                <w:rFonts w:ascii="Times New Roman" w:hAnsi="Times New Roman" w:cs="Times New Roman"/>
                <w:sz w:val="28"/>
                <w:szCs w:val="28"/>
              </w:rPr>
              <w:t xml:space="preserve"> у  воспитанников лагеря </w:t>
            </w:r>
            <w:r w:rsidRPr="00380DB2">
              <w:rPr>
                <w:rFonts w:ascii="Times New Roman" w:hAnsi="Times New Roman" w:cs="Times New Roman"/>
                <w:sz w:val="28"/>
                <w:szCs w:val="28"/>
              </w:rPr>
              <w:t xml:space="preserve"> черты толерантной личности с целью воспитания чутких и ответственных граждан, открытых восприятию других культур, способных ценить свободу, уважать человеческое достоинство и индивидуальность;</w:t>
            </w:r>
          </w:p>
          <w:p w:rsidR="00753442" w:rsidRPr="00380DB2" w:rsidRDefault="00753442" w:rsidP="00010910">
            <w:pPr>
              <w:jc w:val="both"/>
              <w:rPr>
                <w:rFonts w:ascii="Times New Roman" w:hAnsi="Times New Roman" w:cs="Times New Roman"/>
                <w:sz w:val="28"/>
                <w:szCs w:val="28"/>
              </w:rPr>
            </w:pPr>
            <w:r w:rsidRPr="00380DB2">
              <w:rPr>
                <w:rFonts w:ascii="Times New Roman" w:hAnsi="Times New Roman" w:cs="Times New Roman"/>
                <w:sz w:val="28"/>
                <w:szCs w:val="28"/>
              </w:rPr>
              <w:t>- развивать способности понимать важнейшие принципы толерантности и применять их в повседневной жизни;</w:t>
            </w:r>
          </w:p>
          <w:p w:rsidR="00753442" w:rsidRPr="00380DB2" w:rsidRDefault="00753442" w:rsidP="00010910">
            <w:pPr>
              <w:jc w:val="both"/>
              <w:rPr>
                <w:rFonts w:ascii="Times New Roman" w:hAnsi="Times New Roman" w:cs="Times New Roman"/>
                <w:sz w:val="28"/>
                <w:szCs w:val="28"/>
              </w:rPr>
            </w:pPr>
            <w:r w:rsidRPr="00380DB2">
              <w:rPr>
                <w:rFonts w:ascii="Times New Roman" w:hAnsi="Times New Roman" w:cs="Times New Roman"/>
                <w:sz w:val="28"/>
                <w:szCs w:val="28"/>
              </w:rPr>
              <w:t>- развивать способности предупреждать конфликты и разрешать их ненасильственными средствами;</w:t>
            </w:r>
          </w:p>
          <w:p w:rsidR="00753442" w:rsidRPr="00380DB2" w:rsidRDefault="00753442" w:rsidP="00010910">
            <w:pPr>
              <w:jc w:val="both"/>
              <w:rPr>
                <w:rFonts w:ascii="Times New Roman" w:hAnsi="Times New Roman" w:cs="Times New Roman"/>
                <w:sz w:val="28"/>
                <w:szCs w:val="28"/>
              </w:rPr>
            </w:pPr>
            <w:r w:rsidRPr="00380DB2">
              <w:rPr>
                <w:rFonts w:ascii="Times New Roman" w:hAnsi="Times New Roman" w:cs="Times New Roman"/>
                <w:sz w:val="28"/>
                <w:szCs w:val="28"/>
              </w:rPr>
              <w:t xml:space="preserve">- внедрять новые методики, формы и приемы работы по развитию школы толерантности в </w:t>
            </w:r>
            <w:r>
              <w:rPr>
                <w:rFonts w:ascii="Times New Roman" w:hAnsi="Times New Roman" w:cs="Times New Roman"/>
                <w:sz w:val="28"/>
                <w:szCs w:val="28"/>
              </w:rPr>
              <w:t xml:space="preserve">воспитательном </w:t>
            </w:r>
            <w:r w:rsidRPr="00380DB2">
              <w:rPr>
                <w:rFonts w:ascii="Times New Roman" w:hAnsi="Times New Roman" w:cs="Times New Roman"/>
                <w:sz w:val="28"/>
                <w:szCs w:val="28"/>
              </w:rPr>
              <w:t xml:space="preserve"> процессе.</w:t>
            </w:r>
          </w:p>
          <w:p w:rsidR="00753442" w:rsidRPr="00380DB2" w:rsidRDefault="00753442" w:rsidP="00010910">
            <w:pPr>
              <w:jc w:val="both"/>
              <w:rPr>
                <w:rFonts w:ascii="Times New Roman" w:hAnsi="Times New Roman" w:cs="Times New Roman"/>
                <w:sz w:val="28"/>
                <w:szCs w:val="28"/>
              </w:rPr>
            </w:pPr>
          </w:p>
        </w:tc>
      </w:tr>
      <w:tr w:rsidR="00753442" w:rsidRPr="00380DB2" w:rsidTr="00010910">
        <w:trPr>
          <w:trHeight w:val="190"/>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Сроки реализации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both"/>
              <w:rPr>
                <w:rFonts w:ascii="Times New Roman" w:hAnsi="Times New Roman" w:cs="Times New Roman"/>
                <w:sz w:val="28"/>
                <w:szCs w:val="28"/>
              </w:rPr>
            </w:pPr>
            <w:r>
              <w:rPr>
                <w:rFonts w:ascii="Times New Roman" w:hAnsi="Times New Roman" w:cs="Times New Roman"/>
                <w:sz w:val="28"/>
                <w:szCs w:val="28"/>
              </w:rPr>
              <w:t>1.06-21.06.</w:t>
            </w:r>
          </w:p>
        </w:tc>
      </w:tr>
      <w:tr w:rsidR="00753442" w:rsidRPr="00380DB2" w:rsidTr="00010910">
        <w:trPr>
          <w:trHeight w:val="3268"/>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p>
          <w:p w:rsidR="00753442" w:rsidRPr="00380DB2" w:rsidRDefault="00753442" w:rsidP="00010910">
            <w:pPr>
              <w:jc w:val="center"/>
              <w:rPr>
                <w:rFonts w:ascii="Times New Roman" w:hAnsi="Times New Roman" w:cs="Times New Roman"/>
                <w:b/>
                <w:i/>
                <w:sz w:val="28"/>
                <w:szCs w:val="28"/>
              </w:rPr>
            </w:pPr>
          </w:p>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Ожидаемые конечные результаты реализации Программы, их социальная эффективность</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spacing w:before="100" w:beforeAutospacing="1" w:after="100" w:afterAutospacing="1"/>
              <w:ind w:left="360"/>
              <w:jc w:val="both"/>
              <w:rPr>
                <w:rFonts w:ascii="Times New Roman" w:hAnsi="Times New Roman" w:cs="Times New Roman"/>
                <w:sz w:val="28"/>
                <w:szCs w:val="28"/>
              </w:rPr>
            </w:pPr>
          </w:p>
          <w:p w:rsidR="00753442" w:rsidRPr="00380DB2" w:rsidRDefault="00753442" w:rsidP="001D2BB2">
            <w:pPr>
              <w:numPr>
                <w:ilvl w:val="0"/>
                <w:numId w:val="33"/>
              </w:numPr>
              <w:spacing w:before="100" w:beforeAutospacing="1" w:after="100" w:afterAutospacing="1"/>
              <w:jc w:val="both"/>
              <w:rPr>
                <w:rFonts w:ascii="Times New Roman" w:hAnsi="Times New Roman" w:cs="Times New Roman"/>
                <w:sz w:val="28"/>
                <w:szCs w:val="28"/>
              </w:rPr>
            </w:pPr>
            <w:r w:rsidRPr="00380DB2">
              <w:rPr>
                <w:rFonts w:ascii="Times New Roman" w:hAnsi="Times New Roman" w:cs="Times New Roman"/>
                <w:sz w:val="28"/>
                <w:szCs w:val="28"/>
              </w:rPr>
              <w:t xml:space="preserve">создание благоприятных условий для повышения значимости духовных ценностей; </w:t>
            </w:r>
          </w:p>
          <w:p w:rsidR="00753442" w:rsidRPr="00380DB2" w:rsidRDefault="00753442" w:rsidP="001D2BB2">
            <w:pPr>
              <w:numPr>
                <w:ilvl w:val="0"/>
                <w:numId w:val="33"/>
              </w:numPr>
              <w:spacing w:before="100" w:beforeAutospacing="1" w:after="100" w:afterAutospacing="1"/>
              <w:jc w:val="both"/>
              <w:rPr>
                <w:rFonts w:ascii="Times New Roman" w:hAnsi="Times New Roman" w:cs="Times New Roman"/>
                <w:sz w:val="28"/>
                <w:szCs w:val="28"/>
              </w:rPr>
            </w:pPr>
            <w:r w:rsidRPr="00380DB2">
              <w:rPr>
                <w:rFonts w:ascii="Times New Roman" w:hAnsi="Times New Roman" w:cs="Times New Roman"/>
                <w:sz w:val="28"/>
                <w:szCs w:val="28"/>
              </w:rPr>
              <w:t xml:space="preserve">создание и развитие образовательной и воспитательной среды, способствующей формированию толерантного сознания учащихся; </w:t>
            </w:r>
          </w:p>
          <w:p w:rsidR="00753442" w:rsidRPr="00380DB2" w:rsidRDefault="00753442" w:rsidP="001D2BB2">
            <w:pPr>
              <w:numPr>
                <w:ilvl w:val="0"/>
                <w:numId w:val="33"/>
              </w:numPr>
              <w:spacing w:before="100" w:beforeAutospacing="1" w:after="100" w:afterAutospacing="1"/>
              <w:jc w:val="both"/>
              <w:rPr>
                <w:rFonts w:ascii="Times New Roman" w:hAnsi="Times New Roman" w:cs="Times New Roman"/>
                <w:sz w:val="28"/>
                <w:szCs w:val="28"/>
              </w:rPr>
            </w:pPr>
            <w:r w:rsidRPr="00380DB2">
              <w:rPr>
                <w:rFonts w:ascii="Times New Roman" w:hAnsi="Times New Roman" w:cs="Times New Roman"/>
                <w:sz w:val="28"/>
                <w:szCs w:val="28"/>
              </w:rPr>
              <w:t xml:space="preserve">восстановление национальных традиций российской культуры; </w:t>
            </w:r>
          </w:p>
          <w:p w:rsidR="00753442" w:rsidRPr="00380DB2" w:rsidRDefault="00753442" w:rsidP="001D2BB2">
            <w:pPr>
              <w:numPr>
                <w:ilvl w:val="0"/>
                <w:numId w:val="33"/>
              </w:numPr>
              <w:spacing w:before="100" w:beforeAutospacing="1" w:after="100" w:afterAutospacing="1"/>
              <w:jc w:val="both"/>
              <w:rPr>
                <w:rFonts w:ascii="Times New Roman" w:hAnsi="Times New Roman" w:cs="Times New Roman"/>
                <w:sz w:val="28"/>
                <w:szCs w:val="28"/>
              </w:rPr>
            </w:pPr>
            <w:r w:rsidRPr="00380DB2">
              <w:rPr>
                <w:rFonts w:ascii="Times New Roman" w:hAnsi="Times New Roman" w:cs="Times New Roman"/>
                <w:sz w:val="28"/>
                <w:szCs w:val="28"/>
              </w:rPr>
              <w:t xml:space="preserve">создание банка научно-методических разработок по вопросам толерантности. </w:t>
            </w:r>
          </w:p>
        </w:tc>
      </w:tr>
      <w:tr w:rsidR="00753442" w:rsidRPr="00380DB2" w:rsidTr="00010910">
        <w:trPr>
          <w:trHeight w:val="1465"/>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jc w:val="center"/>
              <w:rPr>
                <w:rFonts w:ascii="Times New Roman" w:hAnsi="Times New Roman" w:cs="Times New Roman"/>
                <w:b/>
                <w:i/>
                <w:sz w:val="28"/>
                <w:szCs w:val="28"/>
              </w:rPr>
            </w:pPr>
            <w:r w:rsidRPr="00380DB2">
              <w:rPr>
                <w:rFonts w:ascii="Times New Roman" w:hAnsi="Times New Roman" w:cs="Times New Roman"/>
                <w:b/>
                <w:i/>
                <w:sz w:val="28"/>
                <w:szCs w:val="28"/>
              </w:rPr>
              <w:t>Участники реализации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ind w:left="181"/>
              <w:jc w:val="both"/>
              <w:rPr>
                <w:rFonts w:ascii="Times New Roman" w:hAnsi="Times New Roman" w:cs="Times New Roman"/>
                <w:sz w:val="28"/>
                <w:szCs w:val="28"/>
              </w:rPr>
            </w:pPr>
            <w:r>
              <w:rPr>
                <w:rFonts w:ascii="Times New Roman" w:hAnsi="Times New Roman" w:cs="Times New Roman"/>
                <w:sz w:val="28"/>
                <w:szCs w:val="28"/>
              </w:rPr>
              <w:t>Дети, посещающие ЦДП в количестве 107 человек, воспитатели, педагог-психолог, медицинский работник.</w:t>
            </w:r>
          </w:p>
          <w:p w:rsidR="00753442" w:rsidRPr="00380DB2" w:rsidRDefault="00753442" w:rsidP="00010910">
            <w:pPr>
              <w:ind w:left="181"/>
              <w:jc w:val="both"/>
              <w:rPr>
                <w:rFonts w:ascii="Times New Roman" w:hAnsi="Times New Roman" w:cs="Times New Roman"/>
                <w:sz w:val="28"/>
                <w:szCs w:val="28"/>
              </w:rPr>
            </w:pPr>
          </w:p>
        </w:tc>
      </w:tr>
      <w:tr w:rsidR="00753442" w:rsidRPr="00380DB2" w:rsidTr="00010910">
        <w:trPr>
          <w:trHeight w:val="1465"/>
        </w:trPr>
        <w:tc>
          <w:tcPr>
            <w:tcW w:w="2601"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rPr>
                <w:rFonts w:ascii="Times New Roman" w:hAnsi="Times New Roman" w:cs="Times New Roman"/>
                <w:b/>
                <w:i/>
                <w:sz w:val="28"/>
                <w:szCs w:val="28"/>
              </w:rPr>
            </w:pPr>
            <w:r w:rsidRPr="00380DB2">
              <w:rPr>
                <w:rFonts w:ascii="Times New Roman" w:hAnsi="Times New Roman" w:cs="Times New Roman"/>
                <w:b/>
                <w:i/>
                <w:sz w:val="28"/>
                <w:szCs w:val="28"/>
              </w:rPr>
              <w:t>Формы и методы реализации Программы</w:t>
            </w:r>
          </w:p>
        </w:tc>
        <w:tc>
          <w:tcPr>
            <w:tcW w:w="7536" w:type="dxa"/>
            <w:tcBorders>
              <w:top w:val="single" w:sz="4" w:space="0" w:color="auto"/>
              <w:left w:val="single" w:sz="4" w:space="0" w:color="auto"/>
              <w:bottom w:val="single" w:sz="4" w:space="0" w:color="auto"/>
              <w:right w:val="single" w:sz="4" w:space="0" w:color="auto"/>
            </w:tcBorders>
          </w:tcPr>
          <w:p w:rsidR="00753442" w:rsidRPr="00380DB2" w:rsidRDefault="00753442" w:rsidP="00010910">
            <w:pPr>
              <w:ind w:left="181"/>
              <w:jc w:val="both"/>
              <w:rPr>
                <w:rFonts w:ascii="Times New Roman" w:hAnsi="Times New Roman" w:cs="Times New Roman"/>
                <w:sz w:val="28"/>
                <w:szCs w:val="28"/>
              </w:rPr>
            </w:pPr>
            <w:r>
              <w:rPr>
                <w:rFonts w:ascii="Times New Roman" w:hAnsi="Times New Roman" w:cs="Times New Roman"/>
                <w:sz w:val="28"/>
                <w:szCs w:val="28"/>
              </w:rPr>
              <w:t>Т</w:t>
            </w:r>
            <w:r w:rsidRPr="00380DB2">
              <w:rPr>
                <w:rFonts w:ascii="Times New Roman" w:hAnsi="Times New Roman" w:cs="Times New Roman"/>
                <w:sz w:val="28"/>
                <w:szCs w:val="28"/>
              </w:rPr>
              <w:t>ематические линейки-презентации, групповые и индивидуальные занятия, беседы, мозговые штурмы, фоновые мероприятия.</w:t>
            </w:r>
          </w:p>
          <w:p w:rsidR="00753442" w:rsidRPr="00380DB2" w:rsidRDefault="00753442" w:rsidP="00010910">
            <w:pPr>
              <w:ind w:left="181"/>
              <w:jc w:val="both"/>
              <w:rPr>
                <w:rFonts w:ascii="Times New Roman" w:hAnsi="Times New Roman" w:cs="Times New Roman"/>
                <w:sz w:val="28"/>
                <w:szCs w:val="28"/>
              </w:rPr>
            </w:pPr>
          </w:p>
        </w:tc>
      </w:tr>
    </w:tbl>
    <w:p w:rsidR="00753442" w:rsidRPr="00380DB2" w:rsidRDefault="00753442" w:rsidP="00753442">
      <w:pPr>
        <w:rPr>
          <w:rFonts w:ascii="Times New Roman" w:hAnsi="Times New Roman" w:cs="Times New Roman"/>
          <w:b/>
          <w:sz w:val="28"/>
          <w:szCs w:val="28"/>
        </w:rPr>
      </w:pPr>
    </w:p>
    <w:p w:rsidR="00753442" w:rsidRPr="00ED66D3" w:rsidRDefault="00753442" w:rsidP="00ED66D3">
      <w:pPr>
        <w:pStyle w:val="a4"/>
        <w:jc w:val="center"/>
        <w:rPr>
          <w:b/>
          <w:bCs/>
          <w:sz w:val="28"/>
          <w:szCs w:val="28"/>
        </w:rPr>
      </w:pPr>
      <w:r w:rsidRPr="00380DB2">
        <w:rPr>
          <w:rStyle w:val="af0"/>
          <w:sz w:val="28"/>
          <w:szCs w:val="28"/>
        </w:rPr>
        <w:t>Пояснительная записка</w:t>
      </w:r>
    </w:p>
    <w:p w:rsidR="00753442" w:rsidRPr="00380DB2" w:rsidRDefault="00753442" w:rsidP="00753442">
      <w:pPr>
        <w:pStyle w:val="a4"/>
        <w:spacing w:before="0" w:beforeAutospacing="0" w:after="0" w:afterAutospacing="0"/>
        <w:ind w:firstLine="708"/>
        <w:jc w:val="both"/>
        <w:rPr>
          <w:sz w:val="28"/>
          <w:szCs w:val="28"/>
        </w:rPr>
      </w:pPr>
      <w:r w:rsidRPr="00380DB2">
        <w:rPr>
          <w:sz w:val="28"/>
          <w:szCs w:val="28"/>
        </w:rPr>
        <w:t xml:space="preserve">Толерантность – одна из базовых гражданских ценностей, нетерпимое отношение к людям иной национальности, веры, социальной группы, иного поведения или образа мысли – распространенное явление в современном мире. Только толерантный человек сумеет решить проблемы нетерпимости, не нарушая при этом прав других людей и оставаясь полноценной личностью. Современный мир жесток. Поэтому данная проблема становится особенно актуальной, необходимо конструирование социальной идеологии, способной помочь непохожим людям жить рядом. </w:t>
      </w:r>
      <w:r w:rsidR="00ED66D3">
        <w:rPr>
          <w:noProof/>
          <w:sz w:val="28"/>
          <w:szCs w:val="28"/>
        </w:rPr>
        <w:drawing>
          <wp:anchor distT="0" distB="0" distL="114300" distR="114300" simplePos="0" relativeHeight="251665920" behindDoc="0" locked="0" layoutInCell="1" allowOverlap="1">
            <wp:simplePos x="476250" y="7572375"/>
            <wp:positionH relativeFrom="margin">
              <wp:align>right</wp:align>
            </wp:positionH>
            <wp:positionV relativeFrom="margin">
              <wp:align>bottom</wp:align>
            </wp:positionV>
            <wp:extent cx="3060700" cy="2295525"/>
            <wp:effectExtent l="19050" t="0" r="6350" b="0"/>
            <wp:wrapSquare wrapText="bothSides"/>
            <wp:docPr id="32" name="Рисунок 5" descr="C:\Users\uchitel\Desktop\WG78VFCPb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hitel\Desktop\WG78VFCPbLk.jpg"/>
                    <pic:cNvPicPr>
                      <a:picLocks noChangeAspect="1" noChangeArrowheads="1"/>
                    </pic:cNvPicPr>
                  </pic:nvPicPr>
                  <pic:blipFill>
                    <a:blip r:embed="rId25" cstate="print"/>
                    <a:srcRect/>
                    <a:stretch>
                      <a:fillRect/>
                    </a:stretch>
                  </pic:blipFill>
                  <pic:spPr bwMode="auto">
                    <a:xfrm>
                      <a:off x="0" y="0"/>
                      <a:ext cx="3060700" cy="2295525"/>
                    </a:xfrm>
                    <a:prstGeom prst="rect">
                      <a:avLst/>
                    </a:prstGeom>
                    <a:noFill/>
                    <a:ln w="9525">
                      <a:noFill/>
                      <a:miter lim="800000"/>
                      <a:headEnd/>
                      <a:tailEnd/>
                    </a:ln>
                  </pic:spPr>
                </pic:pic>
              </a:graphicData>
            </a:graphic>
          </wp:anchor>
        </w:drawing>
      </w:r>
    </w:p>
    <w:p w:rsidR="00753442" w:rsidRPr="00380DB2" w:rsidRDefault="00753442" w:rsidP="00753442">
      <w:pPr>
        <w:pStyle w:val="a4"/>
        <w:spacing w:before="0" w:beforeAutospacing="0" w:after="0" w:afterAutospacing="0"/>
        <w:jc w:val="both"/>
        <w:rPr>
          <w:sz w:val="28"/>
          <w:szCs w:val="28"/>
        </w:rPr>
      </w:pPr>
      <w:r w:rsidRPr="00380DB2">
        <w:rPr>
          <w:sz w:val="28"/>
          <w:szCs w:val="28"/>
        </w:rPr>
        <w:t xml:space="preserve">Лучшее воспитание – это воспитание в детях добра на основе искренних человеческих отношений. </w:t>
      </w:r>
    </w:p>
    <w:p w:rsidR="00753442" w:rsidRPr="00380DB2" w:rsidRDefault="00753442" w:rsidP="00753442">
      <w:pPr>
        <w:pStyle w:val="a4"/>
        <w:spacing w:before="0" w:beforeAutospacing="0" w:after="0" w:afterAutospacing="0"/>
        <w:ind w:firstLine="708"/>
        <w:jc w:val="both"/>
        <w:rPr>
          <w:sz w:val="28"/>
          <w:szCs w:val="28"/>
        </w:rPr>
      </w:pPr>
      <w:r w:rsidRPr="00380DB2">
        <w:rPr>
          <w:sz w:val="28"/>
          <w:szCs w:val="28"/>
        </w:rPr>
        <w:lastRenderedPageBreak/>
        <w:t xml:space="preserve">31 декабря </w:t>
      </w:r>
      <w:smartTag w:uri="urn:schemas-microsoft-com:office:smarttags" w:element="metricconverter">
        <w:smartTagPr>
          <w:attr w:name="ProductID" w:val="1999 г"/>
        </w:smartTagPr>
        <w:r w:rsidRPr="00380DB2">
          <w:rPr>
            <w:sz w:val="28"/>
            <w:szCs w:val="28"/>
          </w:rPr>
          <w:t>1999 г</w:t>
        </w:r>
      </w:smartTag>
      <w:r w:rsidRPr="00380DB2">
        <w:rPr>
          <w:sz w:val="28"/>
          <w:szCs w:val="28"/>
        </w:rPr>
        <w:t>. Россия приняла план мероприятий по формированию установок толерантного сознания и профилактике экстремизма в российском обществе. Толерантность – это терпение к другому, иному, непохожему на тебя. Это чувство принятия другого человека, других мнений, имеющих такое же право на существование.</w:t>
      </w:r>
    </w:p>
    <w:p w:rsidR="00753442" w:rsidRPr="00380DB2" w:rsidRDefault="00753442" w:rsidP="00753442">
      <w:pPr>
        <w:pStyle w:val="a4"/>
        <w:spacing w:before="0" w:beforeAutospacing="0" w:after="0" w:afterAutospacing="0"/>
        <w:ind w:firstLine="708"/>
        <w:jc w:val="both"/>
        <w:rPr>
          <w:sz w:val="28"/>
          <w:szCs w:val="28"/>
        </w:rPr>
      </w:pPr>
      <w:r w:rsidRPr="00380DB2">
        <w:rPr>
          <w:sz w:val="28"/>
          <w:szCs w:val="28"/>
        </w:rPr>
        <w:t>По сферам проявления толерантность различают по следующим направлениям.</w:t>
      </w:r>
    </w:p>
    <w:p w:rsidR="00753442" w:rsidRPr="00380DB2" w:rsidRDefault="00753442" w:rsidP="00753442">
      <w:pPr>
        <w:pStyle w:val="a4"/>
        <w:spacing w:before="0" w:beforeAutospacing="0" w:after="0" w:afterAutospacing="0"/>
        <w:ind w:firstLine="708"/>
        <w:jc w:val="both"/>
        <w:rPr>
          <w:sz w:val="28"/>
          <w:szCs w:val="28"/>
        </w:rPr>
      </w:pPr>
      <w:r w:rsidRPr="00380DB2">
        <w:rPr>
          <w:i/>
          <w:sz w:val="28"/>
          <w:szCs w:val="28"/>
        </w:rPr>
        <w:t>Политическая толерантность</w:t>
      </w:r>
      <w:r w:rsidRPr="00380DB2">
        <w:rPr>
          <w:sz w:val="28"/>
          <w:szCs w:val="28"/>
        </w:rPr>
        <w:t xml:space="preserve"> – терпимость к людям других политических взглядов, уважение к иным политическим позициям, признание права каждого на свои политические направления.</w:t>
      </w:r>
    </w:p>
    <w:p w:rsidR="00753442" w:rsidRPr="00380DB2" w:rsidRDefault="00753442" w:rsidP="00753442">
      <w:pPr>
        <w:pStyle w:val="a4"/>
        <w:spacing w:before="0" w:beforeAutospacing="0" w:after="0" w:afterAutospacing="0"/>
        <w:ind w:firstLine="708"/>
        <w:jc w:val="both"/>
        <w:rPr>
          <w:sz w:val="28"/>
          <w:szCs w:val="28"/>
        </w:rPr>
      </w:pPr>
      <w:r w:rsidRPr="00380DB2">
        <w:rPr>
          <w:i/>
          <w:sz w:val="28"/>
          <w:szCs w:val="28"/>
        </w:rPr>
        <w:t xml:space="preserve">Научная толерантность </w:t>
      </w:r>
      <w:r w:rsidRPr="00380DB2">
        <w:rPr>
          <w:sz w:val="28"/>
          <w:szCs w:val="28"/>
        </w:rPr>
        <w:t>– терпимость к другим точкам зрения в науке, допущение разных теорий и научных школ.</w:t>
      </w:r>
    </w:p>
    <w:p w:rsidR="00753442" w:rsidRPr="00380DB2" w:rsidRDefault="00753442" w:rsidP="00753442">
      <w:pPr>
        <w:pStyle w:val="a4"/>
        <w:spacing w:before="0" w:beforeAutospacing="0" w:after="0" w:afterAutospacing="0"/>
        <w:ind w:firstLine="708"/>
        <w:jc w:val="both"/>
        <w:rPr>
          <w:sz w:val="28"/>
          <w:szCs w:val="28"/>
        </w:rPr>
      </w:pPr>
      <w:r w:rsidRPr="00380DB2">
        <w:rPr>
          <w:i/>
          <w:sz w:val="28"/>
          <w:szCs w:val="28"/>
        </w:rPr>
        <w:t xml:space="preserve">Педагогическая толерантность – </w:t>
      </w:r>
      <w:r w:rsidRPr="00380DB2">
        <w:rPr>
          <w:sz w:val="28"/>
          <w:szCs w:val="28"/>
        </w:rPr>
        <w:t>терпимость к собственным детям, учащимся, умение понять и простить их несовершенства.</w:t>
      </w:r>
    </w:p>
    <w:p w:rsidR="00753442" w:rsidRPr="00380DB2" w:rsidRDefault="00753442" w:rsidP="00753442">
      <w:pPr>
        <w:pStyle w:val="a4"/>
        <w:spacing w:before="0" w:beforeAutospacing="0" w:after="0" w:afterAutospacing="0"/>
        <w:ind w:firstLine="708"/>
        <w:jc w:val="both"/>
        <w:rPr>
          <w:sz w:val="28"/>
          <w:szCs w:val="28"/>
        </w:rPr>
      </w:pPr>
      <w:r w:rsidRPr="00380DB2">
        <w:rPr>
          <w:i/>
          <w:sz w:val="28"/>
          <w:szCs w:val="28"/>
        </w:rPr>
        <w:t xml:space="preserve">Административная толерантность – </w:t>
      </w:r>
      <w:r w:rsidRPr="00380DB2">
        <w:rPr>
          <w:sz w:val="28"/>
          <w:szCs w:val="28"/>
        </w:rPr>
        <w:t>умение руководить без нажима и агрессии.</w:t>
      </w:r>
    </w:p>
    <w:p w:rsidR="00753442" w:rsidRPr="00380DB2" w:rsidRDefault="00753442" w:rsidP="00753442">
      <w:pPr>
        <w:pStyle w:val="a4"/>
        <w:spacing w:before="0" w:beforeAutospacing="0" w:after="0" w:afterAutospacing="0"/>
        <w:ind w:firstLine="708"/>
        <w:jc w:val="both"/>
        <w:rPr>
          <w:sz w:val="28"/>
          <w:szCs w:val="28"/>
        </w:rPr>
      </w:pPr>
      <w:r w:rsidRPr="00380DB2">
        <w:rPr>
          <w:i/>
          <w:sz w:val="28"/>
          <w:szCs w:val="28"/>
        </w:rPr>
        <w:t xml:space="preserve">Культурная толерантность – </w:t>
      </w:r>
      <w:r w:rsidRPr="00380DB2">
        <w:rPr>
          <w:sz w:val="28"/>
          <w:szCs w:val="28"/>
        </w:rPr>
        <w:t>уважение явлений культуры, представляющих ценность для других, допущение плюрализма вкусов.</w:t>
      </w:r>
    </w:p>
    <w:p w:rsidR="00753442" w:rsidRPr="00380DB2" w:rsidRDefault="00753442" w:rsidP="00753442">
      <w:pPr>
        <w:pStyle w:val="a4"/>
        <w:spacing w:before="0" w:beforeAutospacing="0" w:after="0" w:afterAutospacing="0"/>
        <w:ind w:firstLine="708"/>
        <w:jc w:val="both"/>
        <w:rPr>
          <w:sz w:val="28"/>
          <w:szCs w:val="28"/>
        </w:rPr>
      </w:pPr>
      <w:r w:rsidRPr="00380DB2">
        <w:rPr>
          <w:sz w:val="28"/>
          <w:szCs w:val="28"/>
        </w:rPr>
        <w:t>Без формирования толерантности движение к цивилизованному гражданскому обществу невозможно.</w:t>
      </w:r>
    </w:p>
    <w:p w:rsidR="00753442" w:rsidRPr="00814A7F" w:rsidRDefault="00753442" w:rsidP="00753442">
      <w:pPr>
        <w:pStyle w:val="af3"/>
        <w:spacing w:after="0" w:line="240" w:lineRule="auto"/>
        <w:ind w:firstLine="550"/>
        <w:jc w:val="both"/>
        <w:rPr>
          <w:rFonts w:ascii="Times New Roman" w:hAnsi="Times New Roman" w:cs="Times New Roman"/>
          <w:sz w:val="28"/>
          <w:szCs w:val="28"/>
        </w:rPr>
      </w:pPr>
      <w:r w:rsidRPr="00814A7F">
        <w:rPr>
          <w:rFonts w:ascii="Times New Roman" w:hAnsi="Times New Roman" w:cs="Times New Roman"/>
          <w:sz w:val="28"/>
          <w:szCs w:val="28"/>
        </w:rPr>
        <w:t xml:space="preserve">В программе учтены культурно-исторические, этнические, социально-экономические, демографические особенности Республики Башкортостан, запросы семей и общественных организаций. </w:t>
      </w:r>
    </w:p>
    <w:p w:rsidR="00753442" w:rsidRPr="00380DB2" w:rsidRDefault="00753442" w:rsidP="00753442">
      <w:pPr>
        <w:pStyle w:val="a4"/>
        <w:spacing w:before="0" w:beforeAutospacing="0" w:after="0" w:afterAutospacing="0"/>
        <w:ind w:firstLine="550"/>
        <w:jc w:val="both"/>
        <w:rPr>
          <w:bCs/>
          <w:sz w:val="28"/>
          <w:szCs w:val="28"/>
        </w:rPr>
      </w:pPr>
      <w:r w:rsidRPr="00380DB2">
        <w:rPr>
          <w:b/>
          <w:bCs/>
          <w:sz w:val="28"/>
          <w:szCs w:val="28"/>
          <w:u w:val="single"/>
        </w:rPr>
        <w:t>Актуальность программы</w:t>
      </w:r>
      <w:r w:rsidRPr="00380DB2">
        <w:rPr>
          <w:bCs/>
          <w:sz w:val="28"/>
          <w:szCs w:val="28"/>
        </w:rPr>
        <w:t xml:space="preserve"> определяется сложностью темы, поскольку в современном обществе в связи с экономическим, образовательным и духовным расслоением существует многообразие представлений о человеке и его предназначении в жизни. Различные партии, организации, религиозные конфессии, национальные объединения формулируют свои, нередко противоположные друг другу цели воспитания. Вопрос о целях воспитания представляется особо значимым сейчас еще и потому, что идет процесс формирования нового поколения российских граждан. </w:t>
      </w:r>
    </w:p>
    <w:p w:rsidR="00753442" w:rsidRDefault="00753442" w:rsidP="00753442">
      <w:pPr>
        <w:pStyle w:val="a4"/>
        <w:spacing w:before="0" w:beforeAutospacing="0" w:after="0" w:afterAutospacing="0"/>
        <w:ind w:firstLine="550"/>
        <w:jc w:val="both"/>
        <w:rPr>
          <w:sz w:val="28"/>
          <w:szCs w:val="28"/>
        </w:rPr>
      </w:pPr>
      <w:r w:rsidRPr="00380DB2">
        <w:rPr>
          <w:sz w:val="28"/>
          <w:szCs w:val="28"/>
        </w:rPr>
        <w:t xml:space="preserve">Знакомство с культурой, религией, искусством разных стран и народов поможет каждому ребенку в становлении собственного мировоззрения, даст импульс к осмыслению своего собственного «я». </w:t>
      </w:r>
    </w:p>
    <w:p w:rsidR="00753442" w:rsidRPr="00231239" w:rsidRDefault="00753442" w:rsidP="00753442">
      <w:pPr>
        <w:pStyle w:val="a4"/>
        <w:spacing w:before="0" w:beforeAutospacing="0" w:after="0" w:afterAutospacing="0"/>
        <w:ind w:firstLine="550"/>
        <w:jc w:val="center"/>
        <w:rPr>
          <w:b/>
          <w:sz w:val="28"/>
          <w:szCs w:val="28"/>
        </w:rPr>
      </w:pPr>
      <w:r w:rsidRPr="00231239">
        <w:rPr>
          <w:b/>
          <w:sz w:val="28"/>
          <w:szCs w:val="28"/>
        </w:rPr>
        <w:t>План мероприятий по реализации программы</w:t>
      </w:r>
    </w:p>
    <w:p w:rsidR="00753442" w:rsidRPr="00231239" w:rsidRDefault="00753442" w:rsidP="00753442">
      <w:pPr>
        <w:pStyle w:val="a4"/>
        <w:spacing w:before="0" w:beforeAutospacing="0" w:after="0" w:afterAutospacing="0"/>
        <w:ind w:firstLine="550"/>
        <w:jc w:val="center"/>
        <w:rPr>
          <w:b/>
          <w:sz w:val="28"/>
          <w:szCs w:val="28"/>
        </w:rPr>
      </w:pPr>
      <w:r w:rsidRPr="00231239">
        <w:rPr>
          <w:b/>
          <w:sz w:val="28"/>
          <w:szCs w:val="28"/>
        </w:rPr>
        <w:t>«Мы разные, но мы вместе»</w:t>
      </w:r>
    </w:p>
    <w:tbl>
      <w:tblPr>
        <w:tblpPr w:leftFromText="180" w:rightFromText="180" w:vertAnchor="text" w:horzAnchor="margin" w:tblpXSpec="center" w:tblpY="171"/>
        <w:tblW w:w="7715" w:type="dxa"/>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665"/>
        <w:gridCol w:w="4218"/>
        <w:gridCol w:w="2832"/>
      </w:tblGrid>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sz w:val="28"/>
                <w:szCs w:val="28"/>
              </w:rPr>
            </w:pPr>
            <w:r w:rsidRPr="00380DB2">
              <w:rPr>
                <w:rFonts w:ascii="Times New Roman" w:hAnsi="Times New Roman" w:cs="Times New Roman"/>
                <w:b/>
                <w:sz w:val="28"/>
                <w:szCs w:val="28"/>
              </w:rPr>
              <w:t>Тренинги в рамках программы “Уроки добра»</w:t>
            </w:r>
            <w:r w:rsidRPr="00380DB2">
              <w:rPr>
                <w:rFonts w:ascii="Times New Roman" w:hAnsi="Times New Roman" w:cs="Times New Roman"/>
                <w:sz w:val="28"/>
                <w:szCs w:val="28"/>
              </w:rPr>
              <w:t xml:space="preserve">: «Бережное обращение», «Я не могу видеть», «Дань природе», «Нежные прикосновения», «Ты заболел?», «Цепочка спасения», «Купоны доброты», «Птицы на деревьях» и </w:t>
            </w:r>
            <w:r w:rsidRPr="00380DB2">
              <w:rPr>
                <w:rFonts w:ascii="Times New Roman" w:hAnsi="Times New Roman" w:cs="Times New Roman"/>
                <w:sz w:val="28"/>
                <w:szCs w:val="28"/>
              </w:rPr>
              <w:lastRenderedPageBreak/>
              <w:t>т.д.</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sz w:val="28"/>
                <w:szCs w:val="28"/>
              </w:rPr>
            </w:pPr>
            <w:r w:rsidRPr="00380DB2">
              <w:rPr>
                <w:rFonts w:ascii="Times New Roman" w:hAnsi="Times New Roman" w:cs="Times New Roman"/>
                <w:sz w:val="28"/>
                <w:szCs w:val="28"/>
              </w:rPr>
              <w:lastRenderedPageBreak/>
              <w:t>Педагог-психолог</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000000"/>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b/>
                <w:color w:val="000000"/>
                <w:sz w:val="28"/>
                <w:szCs w:val="28"/>
              </w:rPr>
              <w:t xml:space="preserve">Игра: </w:t>
            </w:r>
            <w:r w:rsidRPr="00380DB2">
              <w:rPr>
                <w:rFonts w:ascii="Times New Roman" w:hAnsi="Times New Roman" w:cs="Times New Roman"/>
                <w:color w:val="000000"/>
                <w:sz w:val="28"/>
                <w:szCs w:val="28"/>
              </w:rPr>
              <w:t xml:space="preserve"> «Права и обязанности ребенка»</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i/>
                <w:color w:val="000000"/>
                <w:sz w:val="28"/>
                <w:szCs w:val="28"/>
              </w:rPr>
              <w:t>2.Конкурс рисунков</w:t>
            </w:r>
            <w:r>
              <w:rPr>
                <w:rFonts w:ascii="Times New Roman" w:hAnsi="Times New Roman" w:cs="Times New Roman"/>
                <w:color w:val="000000"/>
                <w:sz w:val="28"/>
                <w:szCs w:val="28"/>
              </w:rPr>
              <w:t xml:space="preserve">на асфальте </w:t>
            </w:r>
            <w:r w:rsidRPr="00380DB2">
              <w:rPr>
                <w:rFonts w:ascii="Times New Roman" w:hAnsi="Times New Roman" w:cs="Times New Roman"/>
                <w:color w:val="000000"/>
                <w:sz w:val="28"/>
                <w:szCs w:val="28"/>
              </w:rPr>
              <w:t>«Мир-основа жизни на земле»</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Конкурс рисунков «Бабушка с дедушкой рядышком»</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p>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b/>
                <w:color w:val="333333"/>
                <w:sz w:val="28"/>
                <w:szCs w:val="28"/>
              </w:rPr>
            </w:pPr>
            <w:r w:rsidRPr="00380DB2">
              <w:rPr>
                <w:rFonts w:ascii="Times New Roman" w:hAnsi="Times New Roman" w:cs="Times New Roman"/>
                <w:b/>
                <w:color w:val="000000"/>
                <w:sz w:val="28"/>
                <w:szCs w:val="28"/>
              </w:rPr>
              <w:t>Ко Дню народного единства:</w:t>
            </w:r>
          </w:p>
          <w:p w:rsidR="00753442" w:rsidRPr="00380DB2" w:rsidRDefault="00753442" w:rsidP="00010910">
            <w:pPr>
              <w:rPr>
                <w:rFonts w:ascii="Times New Roman" w:hAnsi="Times New Roman" w:cs="Times New Roman"/>
                <w:color w:val="000000"/>
                <w:sz w:val="28"/>
                <w:szCs w:val="28"/>
              </w:rPr>
            </w:pPr>
            <w:r w:rsidRPr="00380DB2">
              <w:rPr>
                <w:rFonts w:ascii="Times New Roman" w:hAnsi="Times New Roman" w:cs="Times New Roman"/>
                <w:color w:val="000000"/>
                <w:sz w:val="28"/>
                <w:szCs w:val="28"/>
              </w:rPr>
              <w:t>Конкурсно-интеллектуальная игра «Делами добрыми едины!»; </w:t>
            </w:r>
          </w:p>
          <w:p w:rsidR="00753442" w:rsidRPr="00380DB2" w:rsidRDefault="00753442" w:rsidP="00010910">
            <w:pPr>
              <w:rPr>
                <w:rFonts w:ascii="Times New Roman" w:hAnsi="Times New Roman" w:cs="Times New Roman"/>
                <w:color w:val="333333"/>
                <w:sz w:val="28"/>
                <w:szCs w:val="28"/>
              </w:rPr>
            </w:pP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333333"/>
                <w:sz w:val="28"/>
                <w:szCs w:val="28"/>
              </w:rPr>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231239"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 xml:space="preserve">Тематические линейки-презентации с представлением разных республик: «Мы разные, но мы вместе»; </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Классные часы:</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«Дети разных народов, мы мечтою о дружбе живем!»</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«Что значит уважать другого»</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«Движение к взаимопониманию»</w:t>
            </w:r>
            <w:r w:rsidRPr="00380DB2">
              <w:rPr>
                <w:rFonts w:ascii="Times New Roman" w:hAnsi="Times New Roman" w:cs="Times New Roman"/>
                <w:color w:val="000000"/>
                <w:sz w:val="28"/>
                <w:szCs w:val="28"/>
              </w:rPr>
              <w:br/>
              <w:t>«Расы, народы, нации»</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 xml:space="preserve">«О неформальных подростковых объединениях экстремистского направления»; </w:t>
            </w:r>
            <w:r w:rsidRPr="00380DB2">
              <w:rPr>
                <w:rFonts w:ascii="Times New Roman" w:hAnsi="Times New Roman" w:cs="Times New Roman"/>
                <w:sz w:val="28"/>
                <w:szCs w:val="28"/>
              </w:rPr>
              <w:t xml:space="preserve">«Толерантность – это гармония в многообразии»; «Толерантность – это уважение, принятие и понимание богатого многообразия культур нашего мира»; «Толерантность – это проявление человеческой </w:t>
            </w:r>
            <w:r w:rsidRPr="00380DB2">
              <w:rPr>
                <w:rFonts w:ascii="Times New Roman" w:hAnsi="Times New Roman" w:cs="Times New Roman"/>
                <w:sz w:val="28"/>
                <w:szCs w:val="28"/>
              </w:rPr>
              <w:lastRenderedPageBreak/>
              <w:t>индивидуальности»</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4.Коллективное изготовление плаката «Мы разные, но вместе!»</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5.Конкурс рисунков: « Мы -вместе!»</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333333"/>
                <w:sz w:val="28"/>
                <w:szCs w:val="28"/>
              </w:rPr>
              <w:lastRenderedPageBreak/>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t xml:space="preserve">Флешмоб </w:t>
            </w:r>
            <w:r w:rsidRPr="00380DB2">
              <w:rPr>
                <w:rFonts w:ascii="Times New Roman" w:hAnsi="Times New Roman" w:cs="Times New Roman"/>
                <w:color w:val="000000"/>
                <w:sz w:val="28"/>
                <w:szCs w:val="28"/>
              </w:rPr>
              <w:t xml:space="preserve"> «Мы - за мир!</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333333"/>
                <w:sz w:val="28"/>
                <w:szCs w:val="28"/>
              </w:rPr>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sidRPr="00231239">
              <w:rPr>
                <w:rFonts w:ascii="Times New Roman" w:hAnsi="Times New Roman" w:cs="Times New Roman"/>
                <w:sz w:val="28"/>
                <w:szCs w:val="28"/>
              </w:rPr>
              <w:t xml:space="preserve">День </w:t>
            </w:r>
            <w:r w:rsidRPr="00380DB2">
              <w:rPr>
                <w:rFonts w:ascii="Times New Roman" w:hAnsi="Times New Roman" w:cs="Times New Roman"/>
                <w:sz w:val="28"/>
                <w:szCs w:val="28"/>
              </w:rPr>
              <w:t xml:space="preserve"> международных объятий</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333333"/>
                <w:sz w:val="28"/>
                <w:szCs w:val="28"/>
              </w:rPr>
              <w:t>Воспитатели</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231239" w:rsidRDefault="00753442" w:rsidP="00010910">
            <w:pPr>
              <w:spacing w:after="0" w:line="240" w:lineRule="auto"/>
              <w:rPr>
                <w:rFonts w:ascii="Times New Roman" w:hAnsi="Times New Roman" w:cs="Times New Roman"/>
                <w:sz w:val="28"/>
                <w:szCs w:val="28"/>
              </w:rPr>
            </w:pPr>
            <w:r w:rsidRPr="00231239">
              <w:rPr>
                <w:rFonts w:ascii="Times New Roman" w:hAnsi="Times New Roman" w:cs="Times New Roman"/>
                <w:sz w:val="28"/>
                <w:szCs w:val="28"/>
              </w:rPr>
              <w:t xml:space="preserve">В мире экологии </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t>Воспитатели</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 xml:space="preserve">Проведение в школе </w:t>
            </w:r>
            <w:r w:rsidRPr="00380DB2">
              <w:rPr>
                <w:rFonts w:ascii="Times New Roman" w:hAnsi="Times New Roman" w:cs="Times New Roman"/>
                <w:b/>
                <w:color w:val="000000"/>
                <w:sz w:val="28"/>
                <w:szCs w:val="28"/>
              </w:rPr>
              <w:t>Единых дней правовых знаний</w:t>
            </w:r>
            <w:r w:rsidRPr="00380DB2">
              <w:rPr>
                <w:rFonts w:ascii="Times New Roman" w:hAnsi="Times New Roman" w:cs="Times New Roman"/>
                <w:color w:val="000000"/>
                <w:sz w:val="28"/>
                <w:szCs w:val="28"/>
              </w:rPr>
              <w:t>:</w:t>
            </w:r>
          </w:p>
          <w:p w:rsidR="00753442" w:rsidRPr="00380DB2" w:rsidRDefault="00753442" w:rsidP="00010910">
            <w:pPr>
              <w:rPr>
                <w:rFonts w:ascii="Times New Roman" w:hAnsi="Times New Roman" w:cs="Times New Roman"/>
                <w:i/>
                <w:color w:val="333333"/>
                <w:sz w:val="28"/>
                <w:szCs w:val="28"/>
              </w:rPr>
            </w:pPr>
            <w:r w:rsidRPr="00380DB2">
              <w:rPr>
                <w:rFonts w:ascii="Times New Roman" w:hAnsi="Times New Roman" w:cs="Times New Roman"/>
                <w:i/>
                <w:color w:val="000000"/>
                <w:sz w:val="28"/>
                <w:szCs w:val="28"/>
              </w:rPr>
              <w:t>Беседы,  лекции:</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«Неформальные объединения молодежи»,</w:t>
            </w:r>
          </w:p>
          <w:p w:rsidR="00753442" w:rsidRPr="00380DB2" w:rsidRDefault="00753442" w:rsidP="00010910">
            <w:pPr>
              <w:rPr>
                <w:rFonts w:ascii="Times New Roman" w:hAnsi="Times New Roman" w:cs="Times New Roman"/>
                <w:color w:val="000000"/>
                <w:sz w:val="28"/>
                <w:szCs w:val="28"/>
              </w:rPr>
            </w:pPr>
            <w:r w:rsidRPr="00380DB2">
              <w:rPr>
                <w:rFonts w:ascii="Times New Roman" w:hAnsi="Times New Roman" w:cs="Times New Roman"/>
                <w:color w:val="000000"/>
                <w:sz w:val="28"/>
                <w:szCs w:val="28"/>
              </w:rPr>
              <w:t> </w:t>
            </w:r>
          </w:p>
          <w:p w:rsidR="00753442" w:rsidRPr="00380DB2" w:rsidRDefault="00753442" w:rsidP="00010910">
            <w:pPr>
              <w:ind w:hanging="360"/>
              <w:rPr>
                <w:rFonts w:ascii="Times New Roman" w:hAnsi="Times New Roman" w:cs="Times New Roman"/>
                <w:color w:val="333333"/>
                <w:sz w:val="28"/>
                <w:szCs w:val="28"/>
              </w:rPr>
            </w:pPr>
            <w:r w:rsidRPr="00380DB2">
              <w:rPr>
                <w:rFonts w:ascii="Times New Roman" w:hAnsi="Times New Roman" w:cs="Times New Roman"/>
                <w:color w:val="000000"/>
                <w:sz w:val="28"/>
                <w:szCs w:val="28"/>
              </w:rPr>
              <w:t>-     </w:t>
            </w:r>
            <w:r w:rsidRPr="00380DB2">
              <w:rPr>
                <w:rFonts w:ascii="Times New Roman" w:hAnsi="Times New Roman" w:cs="Times New Roman"/>
                <w:i/>
                <w:color w:val="000000"/>
                <w:sz w:val="28"/>
                <w:szCs w:val="28"/>
              </w:rPr>
              <w:t>Кл. часы</w:t>
            </w:r>
            <w:r w:rsidRPr="00380DB2">
              <w:rPr>
                <w:rFonts w:ascii="Times New Roman" w:hAnsi="Times New Roman" w:cs="Times New Roman"/>
                <w:color w:val="000000"/>
                <w:sz w:val="28"/>
                <w:szCs w:val="28"/>
              </w:rPr>
              <w:t>: «Права и ответственность человека», «Знаем ли мы закон?», «Что такое Фан – клуб»</w:t>
            </w:r>
          </w:p>
          <w:p w:rsidR="00753442" w:rsidRPr="00380DB2" w:rsidRDefault="00753442" w:rsidP="00010910">
            <w:pPr>
              <w:ind w:hanging="360"/>
              <w:rPr>
                <w:rFonts w:ascii="Times New Roman" w:hAnsi="Times New Roman" w:cs="Times New Roman"/>
                <w:color w:val="000000"/>
                <w:sz w:val="28"/>
                <w:szCs w:val="28"/>
              </w:rPr>
            </w:pPr>
            <w:r w:rsidRPr="00380DB2">
              <w:rPr>
                <w:rFonts w:ascii="Times New Roman" w:hAnsi="Times New Roman" w:cs="Times New Roman"/>
                <w:color w:val="000000"/>
                <w:sz w:val="28"/>
                <w:szCs w:val="28"/>
              </w:rPr>
              <w:t>-   </w:t>
            </w:r>
            <w:r w:rsidRPr="00380DB2">
              <w:rPr>
                <w:rFonts w:ascii="Times New Roman" w:hAnsi="Times New Roman" w:cs="Times New Roman"/>
                <w:i/>
                <w:color w:val="000000"/>
                <w:sz w:val="28"/>
                <w:szCs w:val="28"/>
              </w:rPr>
              <w:t>Беседы</w:t>
            </w:r>
            <w:r w:rsidRPr="00380DB2">
              <w:rPr>
                <w:rFonts w:ascii="Times New Roman" w:hAnsi="Times New Roman" w:cs="Times New Roman"/>
                <w:color w:val="000000"/>
                <w:sz w:val="28"/>
                <w:szCs w:val="28"/>
              </w:rPr>
              <w:t>: «Кто мой друг» (4-5 кл.), «Толе</w:t>
            </w:r>
            <w:r>
              <w:rPr>
                <w:rFonts w:ascii="Times New Roman" w:hAnsi="Times New Roman" w:cs="Times New Roman"/>
                <w:color w:val="000000"/>
                <w:sz w:val="28"/>
                <w:szCs w:val="28"/>
              </w:rPr>
              <w:t>рантность в подростковой среде»,«Мои права»,</w:t>
            </w:r>
            <w:r w:rsidRPr="00380DB2">
              <w:rPr>
                <w:rFonts w:ascii="Times New Roman" w:hAnsi="Times New Roman" w:cs="Times New Roman"/>
                <w:color w:val="000000"/>
                <w:sz w:val="28"/>
                <w:szCs w:val="28"/>
              </w:rPr>
              <w:t xml:space="preserve"> «Подросток и вредные привычки» </w:t>
            </w:r>
          </w:p>
          <w:p w:rsidR="00753442" w:rsidRPr="00380DB2" w:rsidRDefault="00753442" w:rsidP="00010910">
            <w:pPr>
              <w:rPr>
                <w:rFonts w:ascii="Times New Roman" w:hAnsi="Times New Roman" w:cs="Times New Roman"/>
                <w:color w:val="333333"/>
                <w:sz w:val="28"/>
                <w:szCs w:val="28"/>
              </w:rPr>
            </w:pP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t>Воспитатель –учитель права</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p>
          <w:p w:rsidR="00753442" w:rsidRPr="00380DB2" w:rsidRDefault="00753442" w:rsidP="00010910">
            <w:pPr>
              <w:rPr>
                <w:rFonts w:ascii="Times New Roman" w:hAnsi="Times New Roman" w:cs="Times New Roman"/>
                <w:b/>
                <w:color w:val="333333"/>
                <w:sz w:val="28"/>
                <w:szCs w:val="28"/>
              </w:rPr>
            </w:pPr>
            <w:r w:rsidRPr="00380DB2">
              <w:rPr>
                <w:rFonts w:ascii="Times New Roman" w:hAnsi="Times New Roman" w:cs="Times New Roman"/>
                <w:b/>
                <w:color w:val="000000"/>
                <w:sz w:val="28"/>
                <w:szCs w:val="28"/>
              </w:rPr>
              <w:t>Всемирный День здоровья. </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Спортивные игры</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 xml:space="preserve">Беседа о ЗОЖ, режиме дня </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 xml:space="preserve"> «Вредные» привычки </w:t>
            </w:r>
          </w:p>
          <w:p w:rsidR="00753442" w:rsidRPr="00380DB2" w:rsidRDefault="00753442" w:rsidP="00010910">
            <w:pPr>
              <w:rPr>
                <w:rFonts w:ascii="Times New Roman" w:hAnsi="Times New Roman" w:cs="Times New Roman"/>
                <w:color w:val="333333"/>
                <w:sz w:val="28"/>
                <w:szCs w:val="28"/>
              </w:rPr>
            </w:pP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000000"/>
                <w:sz w:val="28"/>
                <w:szCs w:val="28"/>
              </w:rPr>
              <w:lastRenderedPageBreak/>
              <w:t xml:space="preserve">Воспитатели </w:t>
            </w:r>
          </w:p>
        </w:tc>
      </w:tr>
      <w:tr w:rsidR="00753442" w:rsidRPr="00380DB2" w:rsidTr="00010910">
        <w:trPr>
          <w:tblCellSpacing w:w="15" w:type="dxa"/>
        </w:trPr>
        <w:tc>
          <w:tcPr>
            <w:tcW w:w="620"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1D2BB2">
            <w:pPr>
              <w:numPr>
                <w:ilvl w:val="0"/>
                <w:numId w:val="35"/>
              </w:numPr>
              <w:spacing w:after="0" w:line="240" w:lineRule="auto"/>
              <w:rPr>
                <w:rFonts w:ascii="Times New Roman" w:hAnsi="Times New Roman" w:cs="Times New Roman"/>
                <w:color w:val="333333"/>
                <w:sz w:val="28"/>
                <w:szCs w:val="28"/>
              </w:rPr>
            </w:pPr>
          </w:p>
        </w:tc>
        <w:tc>
          <w:tcPr>
            <w:tcW w:w="4188"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b/>
                <w:color w:val="333333"/>
                <w:sz w:val="28"/>
                <w:szCs w:val="28"/>
              </w:rPr>
            </w:pPr>
            <w:r w:rsidRPr="00380DB2">
              <w:rPr>
                <w:rFonts w:ascii="Times New Roman" w:hAnsi="Times New Roman" w:cs="Times New Roman"/>
                <w:b/>
                <w:color w:val="000000"/>
                <w:sz w:val="28"/>
                <w:szCs w:val="28"/>
              </w:rPr>
              <w:t>Всемирный день музеев.</w:t>
            </w:r>
          </w:p>
          <w:p w:rsidR="00753442" w:rsidRPr="00380DB2" w:rsidRDefault="00753442" w:rsidP="00010910">
            <w:pPr>
              <w:rPr>
                <w:rFonts w:ascii="Times New Roman" w:hAnsi="Times New Roman" w:cs="Times New Roman"/>
                <w:color w:val="333333"/>
                <w:sz w:val="28"/>
                <w:szCs w:val="28"/>
              </w:rPr>
            </w:pPr>
            <w:r w:rsidRPr="00380DB2">
              <w:rPr>
                <w:rFonts w:ascii="Times New Roman" w:hAnsi="Times New Roman" w:cs="Times New Roman"/>
                <w:color w:val="000000"/>
                <w:sz w:val="28"/>
                <w:szCs w:val="28"/>
              </w:rPr>
              <w:t>Классные часы, экскурсии, походы в музеи</w:t>
            </w:r>
          </w:p>
        </w:tc>
        <w:tc>
          <w:tcPr>
            <w:tcW w:w="2787" w:type="dxa"/>
            <w:tcBorders>
              <w:top w:val="outset" w:sz="6" w:space="0" w:color="auto"/>
              <w:left w:val="outset" w:sz="6" w:space="0" w:color="auto"/>
              <w:bottom w:val="outset" w:sz="6" w:space="0" w:color="auto"/>
              <w:right w:val="outset" w:sz="6" w:space="0" w:color="auto"/>
            </w:tcBorders>
            <w:vAlign w:val="center"/>
          </w:tcPr>
          <w:p w:rsidR="00753442" w:rsidRPr="00380DB2" w:rsidRDefault="00753442" w:rsidP="00010910">
            <w:pPr>
              <w:rPr>
                <w:rFonts w:ascii="Times New Roman" w:hAnsi="Times New Roman" w:cs="Times New Roman"/>
                <w:color w:val="333333"/>
                <w:sz w:val="28"/>
                <w:szCs w:val="28"/>
              </w:rPr>
            </w:pPr>
            <w:r>
              <w:rPr>
                <w:rFonts w:ascii="Times New Roman" w:hAnsi="Times New Roman" w:cs="Times New Roman"/>
                <w:color w:val="333333"/>
                <w:sz w:val="28"/>
                <w:szCs w:val="28"/>
              </w:rPr>
              <w:t>Начальник лагеря</w:t>
            </w:r>
          </w:p>
        </w:tc>
      </w:tr>
    </w:tbl>
    <w:p w:rsidR="00753442" w:rsidRPr="00380DB2" w:rsidRDefault="00753442" w:rsidP="00753442">
      <w:pPr>
        <w:pStyle w:val="a4"/>
        <w:spacing w:before="0" w:beforeAutospacing="0" w:after="0" w:afterAutospacing="0"/>
        <w:jc w:val="both"/>
        <w:rPr>
          <w:color w:val="333333"/>
          <w:sz w:val="28"/>
          <w:szCs w:val="28"/>
        </w:rPr>
      </w:pPr>
      <w:r w:rsidRPr="00380DB2">
        <w:rPr>
          <w:b/>
          <w:i/>
          <w:sz w:val="28"/>
          <w:szCs w:val="28"/>
        </w:rPr>
        <w:t xml:space="preserve">Цель </w:t>
      </w:r>
    </w:p>
    <w:p w:rsidR="00753442" w:rsidRPr="00380DB2" w:rsidRDefault="00753442" w:rsidP="00753442">
      <w:pPr>
        <w:pStyle w:val="a4"/>
        <w:spacing w:before="0" w:beforeAutospacing="0" w:after="0" w:afterAutospacing="0"/>
        <w:jc w:val="both"/>
        <w:rPr>
          <w:sz w:val="28"/>
          <w:szCs w:val="28"/>
        </w:rPr>
      </w:pPr>
    </w:p>
    <w:p w:rsidR="00753442" w:rsidRPr="00380DB2" w:rsidRDefault="00753442" w:rsidP="00753442">
      <w:pPr>
        <w:pStyle w:val="a4"/>
        <w:spacing w:before="0" w:beforeAutospacing="0" w:after="0" w:afterAutospacing="0"/>
        <w:jc w:val="both"/>
        <w:rPr>
          <w:rStyle w:val="af0"/>
          <w:i/>
          <w:sz w:val="28"/>
          <w:szCs w:val="28"/>
        </w:rPr>
      </w:pPr>
      <w:r w:rsidRPr="00380DB2">
        <w:rPr>
          <w:rStyle w:val="af0"/>
          <w:i/>
          <w:sz w:val="28"/>
          <w:szCs w:val="28"/>
        </w:rPr>
        <w:t>Поставленная цель реализуется через решение следующих задач:</w:t>
      </w:r>
    </w:p>
    <w:p w:rsidR="00753442" w:rsidRPr="00380DB2" w:rsidRDefault="00753442" w:rsidP="001D2BB2">
      <w:pPr>
        <w:pStyle w:val="a4"/>
        <w:numPr>
          <w:ilvl w:val="0"/>
          <w:numId w:val="34"/>
        </w:numPr>
        <w:spacing w:before="0" w:beforeAutospacing="0" w:after="0" w:afterAutospacing="0"/>
        <w:jc w:val="both"/>
        <w:rPr>
          <w:sz w:val="28"/>
          <w:szCs w:val="28"/>
        </w:rPr>
      </w:pPr>
      <w:r w:rsidRPr="00380DB2">
        <w:rPr>
          <w:sz w:val="28"/>
          <w:szCs w:val="28"/>
        </w:rPr>
        <w:t xml:space="preserve">развитие у </w:t>
      </w:r>
      <w:r>
        <w:rPr>
          <w:sz w:val="28"/>
          <w:szCs w:val="28"/>
        </w:rPr>
        <w:t>детей</w:t>
      </w:r>
      <w:r w:rsidRPr="00380DB2">
        <w:rPr>
          <w:sz w:val="28"/>
          <w:szCs w:val="28"/>
        </w:rPr>
        <w:t xml:space="preserve"> черт толерантной личности с целью воспитания чутких и ответственных граждан, открытых восприятию других культур, способных ценить свободу, уважать человеческое достоинство и индивидуальность;</w:t>
      </w:r>
    </w:p>
    <w:p w:rsidR="00753442" w:rsidRPr="00380DB2" w:rsidRDefault="00753442" w:rsidP="001D2BB2">
      <w:pPr>
        <w:pStyle w:val="a4"/>
        <w:numPr>
          <w:ilvl w:val="0"/>
          <w:numId w:val="34"/>
        </w:numPr>
        <w:spacing w:before="0" w:beforeAutospacing="0" w:after="0" w:afterAutospacing="0"/>
        <w:jc w:val="both"/>
        <w:rPr>
          <w:sz w:val="28"/>
          <w:szCs w:val="28"/>
        </w:rPr>
      </w:pPr>
      <w:r w:rsidRPr="00380DB2">
        <w:rPr>
          <w:sz w:val="28"/>
          <w:szCs w:val="28"/>
        </w:rPr>
        <w:t>развитие способностей понимать важнейшие принципы толерантности и применять их в повседневной жизни;</w:t>
      </w:r>
    </w:p>
    <w:p w:rsidR="00753442" w:rsidRPr="00380DB2" w:rsidRDefault="00753442" w:rsidP="001D2BB2">
      <w:pPr>
        <w:pStyle w:val="a4"/>
        <w:numPr>
          <w:ilvl w:val="0"/>
          <w:numId w:val="34"/>
        </w:numPr>
        <w:spacing w:before="0" w:beforeAutospacing="0" w:after="0" w:afterAutospacing="0"/>
        <w:jc w:val="both"/>
        <w:rPr>
          <w:sz w:val="28"/>
          <w:szCs w:val="28"/>
        </w:rPr>
      </w:pPr>
      <w:r w:rsidRPr="00380DB2">
        <w:rPr>
          <w:sz w:val="28"/>
          <w:szCs w:val="28"/>
        </w:rPr>
        <w:t>развитие способностей предупреждать конфликты и разрешать их ненасильственными средствами;</w:t>
      </w:r>
    </w:p>
    <w:p w:rsidR="00753442" w:rsidRPr="00380DB2" w:rsidRDefault="00753442" w:rsidP="001D2BB2">
      <w:pPr>
        <w:pStyle w:val="a4"/>
        <w:numPr>
          <w:ilvl w:val="0"/>
          <w:numId w:val="34"/>
        </w:numPr>
        <w:spacing w:before="0" w:beforeAutospacing="0" w:after="0" w:afterAutospacing="0"/>
        <w:jc w:val="both"/>
        <w:rPr>
          <w:sz w:val="28"/>
          <w:szCs w:val="28"/>
        </w:rPr>
      </w:pPr>
      <w:r w:rsidRPr="00380DB2">
        <w:rPr>
          <w:sz w:val="28"/>
          <w:szCs w:val="28"/>
        </w:rPr>
        <w:t>формирование жизненных ценностей и культуры развивающейся личности школьника;</w:t>
      </w:r>
    </w:p>
    <w:p w:rsidR="00753442" w:rsidRDefault="00753442" w:rsidP="001D2BB2">
      <w:pPr>
        <w:pStyle w:val="a4"/>
        <w:numPr>
          <w:ilvl w:val="0"/>
          <w:numId w:val="34"/>
        </w:numPr>
        <w:spacing w:before="0" w:beforeAutospacing="0" w:after="0" w:afterAutospacing="0"/>
        <w:jc w:val="both"/>
        <w:rPr>
          <w:sz w:val="28"/>
          <w:szCs w:val="28"/>
        </w:rPr>
      </w:pPr>
      <w:r w:rsidRPr="00380DB2">
        <w:rPr>
          <w:sz w:val="28"/>
          <w:szCs w:val="28"/>
        </w:rPr>
        <w:t xml:space="preserve">обучение толерантности через систему </w:t>
      </w:r>
      <w:r>
        <w:rPr>
          <w:sz w:val="28"/>
          <w:szCs w:val="28"/>
        </w:rPr>
        <w:t>общелагерных и отрядных мероприятий</w:t>
      </w:r>
      <w:r w:rsidRPr="00380DB2">
        <w:rPr>
          <w:sz w:val="28"/>
          <w:szCs w:val="28"/>
        </w:rPr>
        <w:t xml:space="preserve">; </w:t>
      </w:r>
    </w:p>
    <w:p w:rsidR="00753442" w:rsidRPr="00814A7F" w:rsidRDefault="00753442" w:rsidP="008D3391">
      <w:pPr>
        <w:pStyle w:val="a4"/>
        <w:spacing w:before="0" w:beforeAutospacing="0" w:after="0" w:afterAutospacing="0"/>
        <w:ind w:left="360"/>
        <w:jc w:val="both"/>
        <w:rPr>
          <w:sz w:val="28"/>
          <w:szCs w:val="28"/>
        </w:rPr>
      </w:pPr>
    </w:p>
    <w:p w:rsidR="00753442" w:rsidRPr="00380DB2" w:rsidRDefault="00753442" w:rsidP="00753442">
      <w:pPr>
        <w:jc w:val="both"/>
        <w:rPr>
          <w:rFonts w:ascii="Times New Roman" w:hAnsi="Times New Roman" w:cs="Times New Roman"/>
          <w:b/>
          <w:sz w:val="28"/>
          <w:szCs w:val="28"/>
        </w:rPr>
      </w:pPr>
      <w:r w:rsidRPr="00380DB2">
        <w:rPr>
          <w:rFonts w:ascii="Times New Roman" w:hAnsi="Times New Roman" w:cs="Times New Roman"/>
          <w:b/>
          <w:sz w:val="28"/>
          <w:szCs w:val="28"/>
        </w:rPr>
        <w:t>Участники программы</w:t>
      </w:r>
    </w:p>
    <w:p w:rsidR="00753442" w:rsidRPr="000F712C" w:rsidRDefault="00753442" w:rsidP="00753442">
      <w:pPr>
        <w:ind w:firstLine="708"/>
        <w:jc w:val="both"/>
        <w:rPr>
          <w:rFonts w:ascii="Times New Roman" w:hAnsi="Times New Roman" w:cs="Times New Roman"/>
          <w:color w:val="333333"/>
          <w:sz w:val="28"/>
          <w:szCs w:val="28"/>
        </w:rPr>
      </w:pPr>
      <w:r w:rsidRPr="00380DB2">
        <w:rPr>
          <w:rFonts w:ascii="Times New Roman" w:hAnsi="Times New Roman" w:cs="Times New Roman"/>
          <w:sz w:val="28"/>
          <w:szCs w:val="28"/>
        </w:rPr>
        <w:t xml:space="preserve">Основным звеном программы являются </w:t>
      </w:r>
      <w:r>
        <w:rPr>
          <w:rFonts w:ascii="Times New Roman" w:hAnsi="Times New Roman" w:cs="Times New Roman"/>
          <w:sz w:val="28"/>
          <w:szCs w:val="28"/>
        </w:rPr>
        <w:t>дети от 7 до 11 лет</w:t>
      </w:r>
      <w:r w:rsidRPr="00380DB2">
        <w:rPr>
          <w:rFonts w:ascii="Times New Roman" w:hAnsi="Times New Roman" w:cs="Times New Roman"/>
          <w:sz w:val="28"/>
          <w:szCs w:val="28"/>
        </w:rPr>
        <w:t xml:space="preserve">, </w:t>
      </w:r>
      <w:r>
        <w:rPr>
          <w:rFonts w:ascii="Times New Roman" w:hAnsi="Times New Roman" w:cs="Times New Roman"/>
          <w:sz w:val="28"/>
          <w:szCs w:val="28"/>
        </w:rPr>
        <w:t>воспитатели</w:t>
      </w:r>
      <w:r w:rsidR="008D3391">
        <w:rPr>
          <w:rFonts w:ascii="Times New Roman" w:hAnsi="Times New Roman" w:cs="Times New Roman"/>
          <w:sz w:val="28"/>
          <w:szCs w:val="28"/>
        </w:rPr>
        <w:t xml:space="preserve">, </w:t>
      </w:r>
      <w:r>
        <w:rPr>
          <w:rFonts w:ascii="Times New Roman" w:hAnsi="Times New Roman" w:cs="Times New Roman"/>
          <w:sz w:val="28"/>
          <w:szCs w:val="28"/>
        </w:rPr>
        <w:t>психолог</w:t>
      </w:r>
      <w:r w:rsidR="008D3391">
        <w:rPr>
          <w:rFonts w:ascii="Times New Roman" w:hAnsi="Times New Roman" w:cs="Times New Roman"/>
          <w:sz w:val="28"/>
          <w:szCs w:val="28"/>
        </w:rPr>
        <w:t xml:space="preserve">, </w:t>
      </w:r>
      <w:r w:rsidRPr="00380DB2">
        <w:rPr>
          <w:rFonts w:ascii="Times New Roman" w:hAnsi="Times New Roman" w:cs="Times New Roman"/>
          <w:sz w:val="28"/>
          <w:szCs w:val="28"/>
        </w:rPr>
        <w:t xml:space="preserve">участвующие в организации и проведении мероприятий, направленных на </w:t>
      </w:r>
      <w:r w:rsidRPr="00380DB2">
        <w:rPr>
          <w:rFonts w:ascii="Times New Roman" w:hAnsi="Times New Roman" w:cs="Times New Roman"/>
          <w:color w:val="333333"/>
          <w:sz w:val="28"/>
          <w:szCs w:val="28"/>
        </w:rPr>
        <w:t>воспитание в подрастающем поколении потребности и готовности к конструктивному взаимодействию с людьми и группами людей независимо от их социальной, религиозной принадлежности, взглядов, мировоззрения, стилей мышления и поведения.</w:t>
      </w:r>
    </w:p>
    <w:p w:rsidR="00753442" w:rsidRPr="00380DB2" w:rsidRDefault="00753442" w:rsidP="00753442">
      <w:pPr>
        <w:rPr>
          <w:rFonts w:ascii="Times New Roman" w:hAnsi="Times New Roman" w:cs="Times New Roman"/>
          <w:b/>
          <w:sz w:val="28"/>
          <w:szCs w:val="28"/>
        </w:rPr>
      </w:pPr>
    </w:p>
    <w:p w:rsidR="00753442" w:rsidRPr="00380DB2" w:rsidRDefault="00E317E7" w:rsidP="00753442">
      <w:pPr>
        <w:jc w:val="center"/>
        <w:rPr>
          <w:rFonts w:ascii="Times New Roman" w:hAnsi="Times New Roman" w:cs="Times New Roman"/>
          <w:b/>
          <w:sz w:val="28"/>
          <w:szCs w:val="28"/>
        </w:rPr>
      </w:pPr>
      <w:r>
        <w:rPr>
          <w:rFonts w:ascii="Times New Roman" w:hAnsi="Times New Roman" w:cs="Times New Roman"/>
          <w:b/>
          <w:sz w:val="28"/>
          <w:szCs w:val="28"/>
        </w:rPr>
        <w:t>Учебно-методическое обеспечение</w:t>
      </w:r>
    </w:p>
    <w:p w:rsidR="00753442" w:rsidRPr="00380DB2" w:rsidRDefault="00753442" w:rsidP="00753442">
      <w:pPr>
        <w:jc w:val="center"/>
        <w:rPr>
          <w:rFonts w:ascii="Times New Roman" w:hAnsi="Times New Roman" w:cs="Times New Roman"/>
          <w:b/>
          <w:sz w:val="28"/>
          <w:szCs w:val="28"/>
        </w:rPr>
      </w:pP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Асмолов А.Г. Толерантность: различные парадигмы анализа//Толерантность и общественное сознание в России. – М.: 1998.</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Бардиер Г.Л. Социальная психология толерантности. СПб.: Изд-во С.-Петербургского ун-ва, 2005. – 120с.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Корнеева Е.Н. Нестандартные дети. Интегративная регуляция образовательного взаимодействия школьников с ЗПР, детей из семей мигрантов, учащихся с признаками одаренности – Ярославль.: Академия развития, 2007. – 144с.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lastRenderedPageBreak/>
        <w:t>Николаева Е.И. 111 баек для детских психологов. – СПб.: Питер, 2010.- 160с.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О смыслах понятия «толерантность»//Век толерантности. 2001. №1. С. 5-6</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Психодиагностика толерантности личности/под ред. Г.У. Солдатовой, Л.А. Шайгеровой – М.: Смысл, 2008. – 172с.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Психолого-педагогическая и социальная поддержка подростков: программы, групповые занятия, проектная деятельность/авт. Сост. С.А. Пырочкина, О.П. Погорелова. – Волгоград: Учитель, 2008. – 123с.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Скрипюк И.И. 111 баек для трененров: истории, мифы, сказки, анекдоты. – СПб.: Питер, 2006. – 176с.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Толерантное сознание и формирование толерантных отношений (теория и практика): Сб. науч. – метод. Ст. – 2 изд., стереотип. – М.: Издательство НПО «МОДЭК», 2003. – 368с.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Толерантность в межкультурном диалоге/под ред. Н.М. Лебедева, А.Н. Татарко – М.: 2005. - 372с.</w:t>
      </w:r>
    </w:p>
    <w:p w:rsidR="00753442" w:rsidRPr="00380DB2" w:rsidRDefault="00753442" w:rsidP="001D2BB2">
      <w:pPr>
        <w:numPr>
          <w:ilvl w:val="1"/>
          <w:numId w:val="36"/>
        </w:numPr>
        <w:tabs>
          <w:tab w:val="clear" w:pos="1440"/>
        </w:tabs>
        <w:spacing w:after="0" w:line="240" w:lineRule="auto"/>
        <w:ind w:left="426"/>
        <w:rPr>
          <w:rFonts w:ascii="Times New Roman" w:hAnsi="Times New Roman" w:cs="Times New Roman"/>
          <w:sz w:val="28"/>
          <w:szCs w:val="28"/>
        </w:rPr>
      </w:pPr>
      <w:r w:rsidRPr="00380DB2">
        <w:rPr>
          <w:rFonts w:ascii="Times New Roman" w:hAnsi="Times New Roman" w:cs="Times New Roman"/>
          <w:sz w:val="28"/>
          <w:szCs w:val="28"/>
        </w:rPr>
        <w:t>Тыртышная М.А. Лучшие сценарии школьных праздников – Ростов-на-Дону: «Феникс», 2006. – 256с.</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Федеральная целевая программа «Формирование установок толерантного сознания и профилактика экстремизма в российском обществе (2001-2005 годы)»//Век толерантности. 2001 №2 С11-25.</w:t>
      </w:r>
    </w:p>
    <w:p w:rsidR="00753442" w:rsidRPr="00380DB2" w:rsidRDefault="00753442" w:rsidP="001D2BB2">
      <w:pPr>
        <w:numPr>
          <w:ilvl w:val="1"/>
          <w:numId w:val="36"/>
        </w:numPr>
        <w:tabs>
          <w:tab w:val="clear" w:pos="1440"/>
        </w:tabs>
        <w:spacing w:after="0" w:line="240" w:lineRule="auto"/>
        <w:ind w:left="426"/>
        <w:jc w:val="both"/>
        <w:rPr>
          <w:rFonts w:ascii="Times New Roman" w:hAnsi="Times New Roman" w:cs="Times New Roman"/>
          <w:sz w:val="28"/>
          <w:szCs w:val="28"/>
        </w:rPr>
      </w:pPr>
      <w:r w:rsidRPr="00380DB2">
        <w:rPr>
          <w:rFonts w:ascii="Times New Roman" w:hAnsi="Times New Roman" w:cs="Times New Roman"/>
          <w:sz w:val="28"/>
          <w:szCs w:val="28"/>
        </w:rPr>
        <w:t>Формирование толерантности личности в полиэтнической образовательной среде./под ред. В.Н. Гурова – М.: 2004. – 240с.</w:t>
      </w:r>
    </w:p>
    <w:p w:rsidR="00753442" w:rsidRPr="00380DB2" w:rsidRDefault="00753442" w:rsidP="008D3391">
      <w:pPr>
        <w:ind w:left="426"/>
        <w:jc w:val="both"/>
        <w:rPr>
          <w:rFonts w:ascii="Times New Roman" w:hAnsi="Times New Roman" w:cs="Times New Roman"/>
          <w:sz w:val="28"/>
          <w:szCs w:val="28"/>
        </w:rPr>
      </w:pPr>
    </w:p>
    <w:p w:rsidR="00753442" w:rsidRPr="00380DB2" w:rsidRDefault="00753442" w:rsidP="008D3391">
      <w:pPr>
        <w:ind w:left="426"/>
        <w:rPr>
          <w:rFonts w:ascii="Times New Roman" w:hAnsi="Times New Roman" w:cs="Times New Roman"/>
          <w:sz w:val="28"/>
          <w:szCs w:val="28"/>
        </w:rPr>
      </w:pPr>
    </w:p>
    <w:p w:rsidR="00753442" w:rsidRPr="00380DB2" w:rsidRDefault="00753442" w:rsidP="008D3391">
      <w:pPr>
        <w:ind w:left="426"/>
        <w:rPr>
          <w:rFonts w:ascii="Times New Roman" w:hAnsi="Times New Roman" w:cs="Times New Roman"/>
          <w:sz w:val="28"/>
          <w:szCs w:val="28"/>
        </w:rPr>
      </w:pPr>
    </w:p>
    <w:p w:rsidR="00753442" w:rsidRDefault="00753442" w:rsidP="008D3391">
      <w:pPr>
        <w:ind w:left="426"/>
      </w:pPr>
    </w:p>
    <w:p w:rsidR="00753442" w:rsidRDefault="00753442" w:rsidP="008D3391">
      <w:pPr>
        <w:ind w:left="426"/>
      </w:pPr>
    </w:p>
    <w:p w:rsidR="00753442" w:rsidRDefault="00753442" w:rsidP="008D3391">
      <w:pPr>
        <w:ind w:left="426"/>
      </w:pPr>
    </w:p>
    <w:p w:rsidR="00ED66D3" w:rsidRDefault="00ED66D3" w:rsidP="008D3391">
      <w:pPr>
        <w:jc w:val="center"/>
        <w:rPr>
          <w:rFonts w:ascii="Times New Roman" w:hAnsi="Times New Roman"/>
          <w:sz w:val="28"/>
          <w:szCs w:val="28"/>
        </w:rPr>
      </w:pPr>
    </w:p>
    <w:p w:rsidR="00ED66D3" w:rsidRDefault="00ED66D3" w:rsidP="008D3391">
      <w:pPr>
        <w:jc w:val="center"/>
        <w:rPr>
          <w:rFonts w:ascii="Times New Roman" w:hAnsi="Times New Roman"/>
          <w:sz w:val="28"/>
          <w:szCs w:val="28"/>
        </w:rPr>
      </w:pPr>
    </w:p>
    <w:p w:rsidR="00ED66D3" w:rsidRDefault="00ED66D3" w:rsidP="008D3391">
      <w:pPr>
        <w:jc w:val="center"/>
        <w:rPr>
          <w:rFonts w:ascii="Times New Roman" w:hAnsi="Times New Roman"/>
          <w:sz w:val="28"/>
          <w:szCs w:val="28"/>
        </w:rPr>
      </w:pPr>
    </w:p>
    <w:p w:rsidR="00ED66D3" w:rsidRDefault="00ED66D3" w:rsidP="008D3391">
      <w:pPr>
        <w:jc w:val="center"/>
        <w:rPr>
          <w:rFonts w:ascii="Times New Roman" w:hAnsi="Times New Roman"/>
          <w:sz w:val="28"/>
          <w:szCs w:val="28"/>
        </w:rPr>
      </w:pPr>
    </w:p>
    <w:p w:rsidR="00ED66D3" w:rsidRDefault="00ED66D3" w:rsidP="008D3391">
      <w:pPr>
        <w:jc w:val="center"/>
        <w:rPr>
          <w:rFonts w:ascii="Times New Roman" w:hAnsi="Times New Roman"/>
          <w:sz w:val="28"/>
          <w:szCs w:val="28"/>
        </w:rPr>
      </w:pPr>
    </w:p>
    <w:p w:rsidR="00ED66D3" w:rsidRDefault="00ED66D3" w:rsidP="00E317E7">
      <w:pPr>
        <w:rPr>
          <w:rFonts w:ascii="Times New Roman" w:hAnsi="Times New Roman"/>
          <w:sz w:val="28"/>
          <w:szCs w:val="28"/>
        </w:rPr>
      </w:pPr>
    </w:p>
    <w:p w:rsidR="00ED66D3" w:rsidRDefault="00ED66D3" w:rsidP="008D3391">
      <w:pPr>
        <w:jc w:val="center"/>
        <w:rPr>
          <w:rFonts w:ascii="Times New Roman" w:hAnsi="Times New Roman"/>
          <w:sz w:val="28"/>
          <w:szCs w:val="28"/>
        </w:rPr>
      </w:pPr>
    </w:p>
    <w:p w:rsidR="008D3391" w:rsidRPr="008A229D" w:rsidRDefault="008D3391" w:rsidP="008D3391">
      <w:pPr>
        <w:jc w:val="center"/>
        <w:rPr>
          <w:rFonts w:ascii="Times New Roman" w:hAnsi="Times New Roman"/>
          <w:sz w:val="28"/>
          <w:szCs w:val="28"/>
        </w:rPr>
      </w:pPr>
      <w:r w:rsidRPr="008A229D">
        <w:rPr>
          <w:rFonts w:ascii="Times New Roman" w:hAnsi="Times New Roman"/>
          <w:sz w:val="28"/>
          <w:szCs w:val="28"/>
        </w:rPr>
        <w:lastRenderedPageBreak/>
        <w:t>Муниципальное бюджетное общеобразовательное учреждение Гимназия</w:t>
      </w:r>
    </w:p>
    <w:p w:rsidR="008D3391" w:rsidRPr="008A229D" w:rsidRDefault="008D3391" w:rsidP="008D3391">
      <w:pPr>
        <w:jc w:val="center"/>
        <w:outlineLvl w:val="0"/>
        <w:rPr>
          <w:rFonts w:ascii="Times New Roman" w:hAnsi="Times New Roman"/>
          <w:sz w:val="28"/>
          <w:szCs w:val="28"/>
          <w:lang w:val="be-BY"/>
        </w:rPr>
      </w:pPr>
      <w:r w:rsidRPr="008A229D">
        <w:rPr>
          <w:rFonts w:ascii="Times New Roman" w:hAnsi="Times New Roman"/>
          <w:sz w:val="28"/>
          <w:szCs w:val="28"/>
        </w:rPr>
        <w:t>муниципального района Чишминский район</w:t>
      </w:r>
      <w:r>
        <w:rPr>
          <w:rFonts w:ascii="Times New Roman" w:hAnsi="Times New Roman"/>
          <w:sz w:val="28"/>
          <w:szCs w:val="28"/>
        </w:rPr>
        <w:t xml:space="preserve"> Республика Башкортостан</w:t>
      </w:r>
    </w:p>
    <w:p w:rsidR="008D3391" w:rsidRPr="008A229D" w:rsidRDefault="008D3391" w:rsidP="008D3391">
      <w:pPr>
        <w:jc w:val="center"/>
        <w:outlineLvl w:val="0"/>
        <w:rPr>
          <w:rFonts w:ascii="Times New Roman" w:hAnsi="Times New Roman"/>
          <w:sz w:val="28"/>
          <w:szCs w:val="28"/>
          <w:lang w:val="be-BY"/>
        </w:rPr>
      </w:pPr>
    </w:p>
    <w:p w:rsidR="008D3391" w:rsidRDefault="008D3391" w:rsidP="008D3391">
      <w:pPr>
        <w:spacing w:line="360" w:lineRule="auto"/>
        <w:ind w:firstLine="709"/>
        <w:rPr>
          <w:rFonts w:ascii="Times New Roman" w:hAnsi="Times New Roman"/>
          <w:sz w:val="28"/>
          <w:szCs w:val="28"/>
        </w:rPr>
      </w:pPr>
      <w:r>
        <w:rPr>
          <w:rFonts w:ascii="Times New Roman" w:hAnsi="Times New Roman"/>
          <w:sz w:val="28"/>
          <w:szCs w:val="28"/>
        </w:rPr>
        <w:t xml:space="preserve">Утверждена </w:t>
      </w:r>
    </w:p>
    <w:p w:rsidR="008D3391" w:rsidRDefault="00ED66D3" w:rsidP="008D3391">
      <w:pPr>
        <w:spacing w:line="360" w:lineRule="auto"/>
        <w:ind w:firstLine="709"/>
        <w:jc w:val="right"/>
        <w:rPr>
          <w:rFonts w:ascii="Times New Roman" w:hAnsi="Times New Roman"/>
          <w:sz w:val="28"/>
          <w:szCs w:val="28"/>
        </w:rPr>
      </w:pPr>
      <w:r>
        <w:rPr>
          <w:rFonts w:ascii="Times New Roman" w:hAnsi="Times New Roman"/>
          <w:sz w:val="28"/>
          <w:szCs w:val="28"/>
        </w:rPr>
        <w:t>Приказом № 154  от 9  апреля 2018</w:t>
      </w:r>
      <w:r w:rsidR="008D3391">
        <w:rPr>
          <w:rFonts w:ascii="Times New Roman" w:hAnsi="Times New Roman"/>
          <w:sz w:val="28"/>
          <w:szCs w:val="28"/>
        </w:rPr>
        <w:t xml:space="preserve"> г</w:t>
      </w:r>
    </w:p>
    <w:p w:rsidR="008D3391" w:rsidRDefault="008D3391" w:rsidP="008D3391">
      <w:pPr>
        <w:spacing w:line="360" w:lineRule="auto"/>
        <w:ind w:firstLine="709"/>
        <w:rPr>
          <w:rFonts w:ascii="Times New Roman" w:hAnsi="Times New Roman"/>
          <w:sz w:val="28"/>
          <w:szCs w:val="28"/>
        </w:rPr>
      </w:pPr>
      <w:r>
        <w:rPr>
          <w:rFonts w:ascii="Times New Roman" w:hAnsi="Times New Roman"/>
          <w:sz w:val="28"/>
          <w:szCs w:val="28"/>
        </w:rPr>
        <w:t>Директор Гимназии</w:t>
      </w:r>
    </w:p>
    <w:p w:rsidR="008D3391" w:rsidRPr="008A229D" w:rsidRDefault="008D3391" w:rsidP="008D3391">
      <w:pPr>
        <w:spacing w:line="360" w:lineRule="auto"/>
        <w:ind w:firstLine="709"/>
        <w:jc w:val="center"/>
        <w:rPr>
          <w:rFonts w:ascii="Times New Roman" w:hAnsi="Times New Roman"/>
          <w:sz w:val="28"/>
          <w:szCs w:val="28"/>
        </w:rPr>
      </w:pPr>
      <w:r>
        <w:rPr>
          <w:rFonts w:ascii="Times New Roman" w:hAnsi="Times New Roman"/>
          <w:sz w:val="28"/>
          <w:szCs w:val="28"/>
        </w:rPr>
        <w:t xml:space="preserve">                                                       _______Р.Ф. Гайнанова</w:t>
      </w:r>
    </w:p>
    <w:p w:rsidR="008D3391" w:rsidRPr="008A229D" w:rsidRDefault="008D3391" w:rsidP="008D3391">
      <w:pPr>
        <w:spacing w:line="360" w:lineRule="auto"/>
        <w:ind w:firstLine="709"/>
        <w:jc w:val="center"/>
        <w:rPr>
          <w:rFonts w:ascii="Times New Roman" w:hAnsi="Times New Roman"/>
          <w:sz w:val="28"/>
          <w:szCs w:val="28"/>
        </w:rPr>
      </w:pPr>
    </w:p>
    <w:p w:rsidR="008D3391" w:rsidRPr="008A229D" w:rsidRDefault="008D3391" w:rsidP="008D3391">
      <w:pPr>
        <w:spacing w:line="360" w:lineRule="auto"/>
        <w:ind w:firstLine="709"/>
        <w:jc w:val="center"/>
        <w:rPr>
          <w:rFonts w:ascii="Times New Roman" w:hAnsi="Times New Roman"/>
          <w:sz w:val="28"/>
          <w:szCs w:val="28"/>
        </w:rPr>
      </w:pPr>
    </w:p>
    <w:p w:rsidR="008D3391" w:rsidRPr="00BE69AB" w:rsidRDefault="008D3391" w:rsidP="008D3391">
      <w:pPr>
        <w:spacing w:line="360" w:lineRule="auto"/>
        <w:rPr>
          <w:rFonts w:ascii="Times New Roman" w:hAnsi="Times New Roman"/>
          <w:b/>
          <w:sz w:val="40"/>
          <w:szCs w:val="44"/>
        </w:rPr>
      </w:pPr>
      <w:r>
        <w:rPr>
          <w:rFonts w:ascii="Times New Roman" w:hAnsi="Times New Roman"/>
          <w:noProof/>
          <w:sz w:val="24"/>
          <w:szCs w:val="28"/>
        </w:rPr>
        <w:drawing>
          <wp:anchor distT="0" distB="0" distL="114300" distR="114300" simplePos="0" relativeHeight="251617792" behindDoc="1" locked="0" layoutInCell="1" allowOverlap="1">
            <wp:simplePos x="0" y="0"/>
            <wp:positionH relativeFrom="margin">
              <wp:posOffset>-419100</wp:posOffset>
            </wp:positionH>
            <wp:positionV relativeFrom="margin">
              <wp:posOffset>4697730</wp:posOffset>
            </wp:positionV>
            <wp:extent cx="1313180" cy="1789430"/>
            <wp:effectExtent l="0" t="0" r="0" b="0"/>
            <wp:wrapSquare wrapText="bothSides"/>
            <wp:docPr id="5" name="Рисунок 5" descr="http://www.playcast.ru/uploads/2016/08/31/19751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laycast.ru/uploads/2016/08/31/19751709.png"/>
                    <pic:cNvPicPr>
                      <a:picLocks noChangeAspect="1" noChangeArrowheads="1"/>
                    </pic:cNvPicPr>
                  </pic:nvPicPr>
                  <pic:blipFill>
                    <a:blip r:embed="rId26"/>
                    <a:srcRect/>
                    <a:stretch>
                      <a:fillRect/>
                    </a:stretch>
                  </pic:blipFill>
                  <pic:spPr bwMode="auto">
                    <a:xfrm>
                      <a:off x="0" y="0"/>
                      <a:ext cx="1313180" cy="1789430"/>
                    </a:xfrm>
                    <a:prstGeom prst="rect">
                      <a:avLst/>
                    </a:prstGeom>
                    <a:noFill/>
                    <a:ln w="9525">
                      <a:noFill/>
                      <a:miter lim="800000"/>
                      <a:headEnd/>
                      <a:tailEnd/>
                    </a:ln>
                  </pic:spPr>
                </pic:pic>
              </a:graphicData>
            </a:graphic>
          </wp:anchor>
        </w:drawing>
      </w:r>
      <w:r w:rsidRPr="00BE69AB">
        <w:rPr>
          <w:rFonts w:ascii="Times New Roman" w:hAnsi="Times New Roman"/>
          <w:b/>
          <w:sz w:val="40"/>
          <w:szCs w:val="44"/>
        </w:rPr>
        <w:t>ПРОГРАММА</w:t>
      </w:r>
    </w:p>
    <w:p w:rsidR="008D3391" w:rsidRDefault="008D3391" w:rsidP="008D3391">
      <w:pPr>
        <w:spacing w:line="360" w:lineRule="auto"/>
        <w:ind w:firstLine="709"/>
        <w:jc w:val="center"/>
        <w:rPr>
          <w:rFonts w:ascii="Times New Roman" w:hAnsi="Times New Roman"/>
          <w:b/>
          <w:sz w:val="40"/>
          <w:szCs w:val="44"/>
        </w:rPr>
      </w:pPr>
      <w:r w:rsidRPr="00BE69AB">
        <w:rPr>
          <w:rFonts w:ascii="Times New Roman" w:hAnsi="Times New Roman"/>
          <w:b/>
          <w:sz w:val="40"/>
          <w:szCs w:val="44"/>
        </w:rPr>
        <w:t>кружка «</w:t>
      </w:r>
      <w:r w:rsidRPr="00BE69AB">
        <w:rPr>
          <w:rFonts w:ascii="Times New Roman" w:hAnsi="Times New Roman"/>
          <w:b/>
          <w:sz w:val="40"/>
          <w:szCs w:val="44"/>
          <w:lang w:val="be-BY"/>
        </w:rPr>
        <w:t>Калейдоскоп</w:t>
      </w:r>
      <w:r w:rsidRPr="00BE69AB">
        <w:rPr>
          <w:rFonts w:ascii="Times New Roman" w:hAnsi="Times New Roman"/>
          <w:b/>
          <w:sz w:val="40"/>
          <w:szCs w:val="44"/>
        </w:rPr>
        <w:t xml:space="preserve">» при профильном центре дневного пребывания детей  </w:t>
      </w:r>
    </w:p>
    <w:p w:rsidR="008D3391" w:rsidRPr="00BE69AB" w:rsidRDefault="008D3391" w:rsidP="008D3391">
      <w:pPr>
        <w:spacing w:line="360" w:lineRule="auto"/>
        <w:ind w:firstLine="709"/>
        <w:jc w:val="center"/>
        <w:rPr>
          <w:rFonts w:ascii="Times New Roman" w:hAnsi="Times New Roman"/>
          <w:b/>
          <w:sz w:val="40"/>
          <w:szCs w:val="44"/>
        </w:rPr>
      </w:pPr>
      <w:r w:rsidRPr="00BE69AB">
        <w:rPr>
          <w:rFonts w:ascii="Times New Roman" w:hAnsi="Times New Roman"/>
          <w:b/>
          <w:sz w:val="40"/>
          <w:szCs w:val="44"/>
        </w:rPr>
        <w:t>«</w:t>
      </w:r>
      <w:r>
        <w:rPr>
          <w:rFonts w:ascii="Times New Roman" w:hAnsi="Times New Roman"/>
          <w:b/>
          <w:sz w:val="40"/>
          <w:szCs w:val="44"/>
        </w:rPr>
        <w:t>Уникальная академия</w:t>
      </w:r>
      <w:r w:rsidRPr="00BE69AB">
        <w:rPr>
          <w:rFonts w:ascii="Times New Roman" w:hAnsi="Times New Roman"/>
          <w:b/>
          <w:sz w:val="40"/>
          <w:szCs w:val="44"/>
        </w:rPr>
        <w:t>»</w:t>
      </w:r>
    </w:p>
    <w:p w:rsidR="008D3391" w:rsidRPr="00BE69AB" w:rsidRDefault="008D3391" w:rsidP="008D3391">
      <w:pPr>
        <w:spacing w:line="360" w:lineRule="auto"/>
        <w:ind w:firstLine="709"/>
        <w:jc w:val="center"/>
        <w:rPr>
          <w:rFonts w:ascii="Times New Roman" w:hAnsi="Times New Roman"/>
          <w:sz w:val="24"/>
          <w:szCs w:val="28"/>
        </w:rPr>
      </w:pPr>
    </w:p>
    <w:p w:rsidR="008D3391" w:rsidRPr="008A229D" w:rsidRDefault="008D3391" w:rsidP="008D3391">
      <w:pPr>
        <w:spacing w:line="360" w:lineRule="auto"/>
        <w:ind w:firstLine="709"/>
        <w:jc w:val="center"/>
        <w:rPr>
          <w:rFonts w:ascii="Times New Roman" w:hAnsi="Times New Roman"/>
          <w:sz w:val="28"/>
          <w:szCs w:val="28"/>
        </w:rPr>
      </w:pPr>
    </w:p>
    <w:p w:rsidR="008D3391" w:rsidRPr="008A229D" w:rsidRDefault="008D3391" w:rsidP="008D3391">
      <w:pPr>
        <w:spacing w:line="360" w:lineRule="auto"/>
        <w:ind w:firstLine="709"/>
        <w:rPr>
          <w:rFonts w:ascii="Times New Roman" w:hAnsi="Times New Roman"/>
          <w:sz w:val="28"/>
          <w:szCs w:val="28"/>
        </w:rPr>
      </w:pPr>
    </w:p>
    <w:p w:rsidR="008D3391" w:rsidRPr="008A229D" w:rsidRDefault="008D3391" w:rsidP="008D3391">
      <w:pPr>
        <w:spacing w:line="360" w:lineRule="auto"/>
        <w:ind w:firstLine="709"/>
        <w:jc w:val="center"/>
        <w:rPr>
          <w:rFonts w:ascii="Times New Roman" w:hAnsi="Times New Roman"/>
          <w:sz w:val="28"/>
          <w:szCs w:val="28"/>
        </w:rPr>
      </w:pPr>
    </w:p>
    <w:p w:rsidR="008D3391" w:rsidRDefault="008D3391" w:rsidP="008D3391">
      <w:pPr>
        <w:spacing w:after="0" w:line="360" w:lineRule="auto"/>
        <w:jc w:val="right"/>
        <w:rPr>
          <w:rFonts w:ascii="Times New Roman" w:hAnsi="Times New Roman"/>
          <w:sz w:val="28"/>
          <w:szCs w:val="28"/>
        </w:rPr>
      </w:pPr>
      <w:r w:rsidRPr="008A229D">
        <w:rPr>
          <w:rFonts w:ascii="Times New Roman" w:hAnsi="Times New Roman"/>
          <w:sz w:val="28"/>
          <w:szCs w:val="28"/>
        </w:rPr>
        <w:t>Составила</w:t>
      </w:r>
    </w:p>
    <w:p w:rsidR="008D3391" w:rsidRPr="008A229D" w:rsidRDefault="008D3391" w:rsidP="008D3391">
      <w:pPr>
        <w:spacing w:after="0" w:line="360" w:lineRule="auto"/>
        <w:jc w:val="right"/>
        <w:rPr>
          <w:rFonts w:ascii="Times New Roman" w:hAnsi="Times New Roman"/>
          <w:sz w:val="28"/>
          <w:szCs w:val="28"/>
        </w:rPr>
      </w:pPr>
      <w:r>
        <w:rPr>
          <w:rFonts w:ascii="Times New Roman" w:hAnsi="Times New Roman"/>
          <w:sz w:val="28"/>
          <w:szCs w:val="28"/>
        </w:rPr>
        <w:t xml:space="preserve">воспитатель </w:t>
      </w:r>
      <w:r>
        <w:rPr>
          <w:rFonts w:ascii="Times New Roman" w:hAnsi="Times New Roman"/>
          <w:sz w:val="28"/>
          <w:szCs w:val="28"/>
          <w:lang w:val="en-US"/>
        </w:rPr>
        <w:t>I</w:t>
      </w:r>
      <w:r>
        <w:rPr>
          <w:rFonts w:ascii="Times New Roman" w:hAnsi="Times New Roman"/>
          <w:sz w:val="28"/>
          <w:szCs w:val="28"/>
        </w:rPr>
        <w:t>отряда</w:t>
      </w:r>
      <w:r w:rsidRPr="008A229D">
        <w:rPr>
          <w:rFonts w:ascii="Times New Roman" w:hAnsi="Times New Roman"/>
          <w:sz w:val="28"/>
          <w:szCs w:val="28"/>
        </w:rPr>
        <w:t>:</w:t>
      </w:r>
    </w:p>
    <w:p w:rsidR="008D3391" w:rsidRPr="00BE69AB" w:rsidRDefault="008D3391" w:rsidP="008D3391">
      <w:pPr>
        <w:spacing w:after="0" w:line="360" w:lineRule="auto"/>
        <w:ind w:firstLine="709"/>
        <w:jc w:val="right"/>
        <w:rPr>
          <w:rFonts w:ascii="Times New Roman" w:hAnsi="Times New Roman"/>
          <w:sz w:val="28"/>
          <w:szCs w:val="28"/>
          <w:lang w:val="be-BY"/>
        </w:rPr>
      </w:pPr>
      <w:r w:rsidRPr="008A229D">
        <w:rPr>
          <w:rFonts w:ascii="Times New Roman" w:hAnsi="Times New Roman"/>
          <w:sz w:val="28"/>
          <w:szCs w:val="28"/>
          <w:lang w:val="be-BY"/>
        </w:rPr>
        <w:t>Хайруллина Р.А.</w:t>
      </w:r>
    </w:p>
    <w:p w:rsidR="008D3391" w:rsidRDefault="008D3391" w:rsidP="008D3391">
      <w:pPr>
        <w:spacing w:after="0" w:line="360" w:lineRule="auto"/>
        <w:rPr>
          <w:rFonts w:ascii="Times New Roman" w:hAnsi="Times New Roman"/>
          <w:sz w:val="28"/>
          <w:szCs w:val="28"/>
        </w:rPr>
      </w:pPr>
    </w:p>
    <w:p w:rsidR="00E317E7" w:rsidRDefault="008D3391" w:rsidP="00E317E7">
      <w:pPr>
        <w:spacing w:line="360" w:lineRule="auto"/>
        <w:jc w:val="center"/>
        <w:rPr>
          <w:rFonts w:ascii="Times New Roman" w:hAnsi="Times New Roman"/>
          <w:sz w:val="28"/>
          <w:szCs w:val="28"/>
        </w:rPr>
      </w:pPr>
      <w:r>
        <w:rPr>
          <w:rFonts w:ascii="Times New Roman" w:hAnsi="Times New Roman"/>
          <w:sz w:val="28"/>
          <w:szCs w:val="28"/>
        </w:rPr>
        <w:t>п.</w:t>
      </w:r>
      <w:r w:rsidRPr="008A229D">
        <w:rPr>
          <w:rFonts w:ascii="Times New Roman" w:hAnsi="Times New Roman"/>
          <w:sz w:val="28"/>
          <w:szCs w:val="28"/>
        </w:rPr>
        <w:t>Чишмы-201</w:t>
      </w:r>
      <w:r>
        <w:rPr>
          <w:rFonts w:ascii="Times New Roman" w:hAnsi="Times New Roman"/>
          <w:sz w:val="28"/>
          <w:szCs w:val="28"/>
        </w:rPr>
        <w:t>8</w:t>
      </w:r>
    </w:p>
    <w:p w:rsidR="008D3391" w:rsidRPr="00E317E7" w:rsidRDefault="008D3391" w:rsidP="00E317E7">
      <w:pPr>
        <w:spacing w:line="360" w:lineRule="auto"/>
        <w:jc w:val="center"/>
        <w:rPr>
          <w:rFonts w:ascii="Times New Roman" w:hAnsi="Times New Roman"/>
          <w:sz w:val="28"/>
          <w:szCs w:val="28"/>
        </w:rPr>
      </w:pPr>
      <w:r w:rsidRPr="00695D6F">
        <w:rPr>
          <w:rFonts w:ascii="Times New Roman" w:hAnsi="Times New Roman"/>
          <w:b/>
          <w:sz w:val="28"/>
          <w:szCs w:val="28"/>
        </w:rPr>
        <w:lastRenderedPageBreak/>
        <w:t>ПОЯСНИТЕЛЬНАЯ ЗАПИСКА</w:t>
      </w:r>
    </w:p>
    <w:p w:rsidR="008D3391" w:rsidRPr="008A229D" w:rsidRDefault="008D3391" w:rsidP="008D3391">
      <w:pPr>
        <w:pStyle w:val="a4"/>
        <w:spacing w:before="0" w:beforeAutospacing="0" w:after="0" w:afterAutospacing="0" w:line="360" w:lineRule="auto"/>
        <w:ind w:firstLine="709"/>
        <w:jc w:val="both"/>
        <w:rPr>
          <w:sz w:val="28"/>
          <w:szCs w:val="28"/>
        </w:rPr>
      </w:pPr>
      <w:r w:rsidRPr="008A229D">
        <w:rPr>
          <w:sz w:val="28"/>
          <w:szCs w:val="28"/>
        </w:rPr>
        <w:t>Одной из главных задач обучения и воспитания детей на занятиях кружка  является обогащение мировосприятия воспитанника, т.е. развитие творческой культуры ребенка (развитие творческого нестандартного подхода к реализации задания, воспитание трудолюбия, интереса к практической деятельности, радости созидания и открытия для себя что-то нового).</w:t>
      </w:r>
    </w:p>
    <w:p w:rsidR="008D3391" w:rsidRPr="008A229D" w:rsidRDefault="008D3391" w:rsidP="008D3391">
      <w:pPr>
        <w:spacing w:line="360" w:lineRule="auto"/>
        <w:ind w:firstLine="709"/>
        <w:jc w:val="both"/>
        <w:rPr>
          <w:rFonts w:ascii="Times New Roman" w:hAnsi="Times New Roman"/>
          <w:sz w:val="28"/>
          <w:szCs w:val="28"/>
        </w:rPr>
      </w:pPr>
      <w:r w:rsidRPr="008A229D">
        <w:rPr>
          <w:rFonts w:ascii="Times New Roman" w:hAnsi="Times New Roman"/>
          <w:sz w:val="28"/>
          <w:szCs w:val="28"/>
        </w:rPr>
        <w:t xml:space="preserve">Предлагаемая программа имеет </w:t>
      </w:r>
      <w:r w:rsidRPr="008A229D">
        <w:rPr>
          <w:rFonts w:ascii="Times New Roman" w:hAnsi="Times New Roman"/>
          <w:i/>
          <w:iCs/>
          <w:sz w:val="28"/>
          <w:szCs w:val="28"/>
        </w:rPr>
        <w:t>художественно-эстетическую направленность</w:t>
      </w:r>
      <w:r w:rsidRPr="008A229D">
        <w:rPr>
          <w:rFonts w:ascii="Times New Roman" w:hAnsi="Times New Roman"/>
          <w:sz w:val="28"/>
          <w:szCs w:val="28"/>
        </w:rPr>
        <w:t>, которая является важным направлением в развитии и воспитании. Являясь наиболее доступным для детей, прикладное творчество обладает необходимой эмоциональностью, привлекательностью, эффективностью. Программа предполагает развитие у детей художественного вкуса и творческих способностей.</w:t>
      </w:r>
    </w:p>
    <w:p w:rsidR="008D3391" w:rsidRPr="008A229D" w:rsidRDefault="008D3391" w:rsidP="008D3391">
      <w:pPr>
        <w:pStyle w:val="a4"/>
        <w:spacing w:before="0" w:beforeAutospacing="0" w:after="0" w:afterAutospacing="0" w:line="360" w:lineRule="auto"/>
        <w:ind w:firstLine="709"/>
        <w:jc w:val="both"/>
        <w:rPr>
          <w:sz w:val="28"/>
          <w:szCs w:val="28"/>
        </w:rPr>
      </w:pPr>
      <w:r w:rsidRPr="008A229D">
        <w:rPr>
          <w:b/>
          <w:bCs/>
          <w:sz w:val="28"/>
          <w:szCs w:val="28"/>
        </w:rPr>
        <w:t>Цель программы –</w:t>
      </w:r>
      <w:r w:rsidRPr="008A229D">
        <w:rPr>
          <w:sz w:val="28"/>
          <w:szCs w:val="28"/>
        </w:rPr>
        <w:t xml:space="preserve"> всестороннее интеллектуальное и эстетическое развитие детей в процессе прикладного творчества. </w:t>
      </w:r>
    </w:p>
    <w:p w:rsidR="008D3391" w:rsidRPr="008A229D" w:rsidRDefault="008D3391" w:rsidP="008D3391">
      <w:pPr>
        <w:pStyle w:val="a4"/>
        <w:spacing w:before="0" w:beforeAutospacing="0" w:after="0" w:afterAutospacing="0" w:line="360" w:lineRule="auto"/>
        <w:ind w:firstLine="709"/>
        <w:jc w:val="both"/>
        <w:rPr>
          <w:sz w:val="28"/>
          <w:szCs w:val="28"/>
        </w:rPr>
      </w:pPr>
      <w:r w:rsidRPr="008A229D">
        <w:rPr>
          <w:b/>
          <w:bCs/>
          <w:sz w:val="28"/>
          <w:szCs w:val="28"/>
        </w:rPr>
        <w:t>Задачи программы:</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Обучать приемам работы с различными материалами.</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Формировать умения следовать устным инструкциям. </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Создавать композиции, сочетая различные материалы и техники. </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Развивать внимание, память, логическое и пространственное воображения, креативное мышление. </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Развивать художественный вкус, творческие способности и фантазии детей. </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Развивать у детей способность работать руками, приучать к точным движениям пальцев, совершенствовать мелкую моторику рук, развивать глазомер. </w:t>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lastRenderedPageBreak/>
        <w:t xml:space="preserve">Способствовать созданию игровых ситуаций, расширять коммуникативные способности детей. </w:t>
      </w:r>
      <w:r w:rsidR="00ED66D3">
        <w:rPr>
          <w:noProof/>
          <w:sz w:val="28"/>
          <w:szCs w:val="28"/>
        </w:rPr>
        <w:drawing>
          <wp:anchor distT="0" distB="0" distL="114300" distR="114300" simplePos="0" relativeHeight="251666944" behindDoc="0" locked="0" layoutInCell="1" allowOverlap="1">
            <wp:simplePos x="2219325" y="762000"/>
            <wp:positionH relativeFrom="margin">
              <wp:align>right</wp:align>
            </wp:positionH>
            <wp:positionV relativeFrom="margin">
              <wp:align>top</wp:align>
            </wp:positionV>
            <wp:extent cx="2362200" cy="3152775"/>
            <wp:effectExtent l="19050" t="0" r="0" b="0"/>
            <wp:wrapSquare wrapText="bothSides"/>
            <wp:docPr id="34" name="Рисунок 6" descr="D:\лагерь 2017 г\фото лагерь\100_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лагерь 2017 г\фото лагерь\100_7885.JPG"/>
                    <pic:cNvPicPr>
                      <a:picLocks noChangeAspect="1" noChangeArrowheads="1"/>
                    </pic:cNvPicPr>
                  </pic:nvPicPr>
                  <pic:blipFill>
                    <a:blip r:embed="rId27" cstate="print"/>
                    <a:srcRect/>
                    <a:stretch>
                      <a:fillRect/>
                    </a:stretch>
                  </pic:blipFill>
                  <pic:spPr bwMode="auto">
                    <a:xfrm>
                      <a:off x="0" y="0"/>
                      <a:ext cx="2362200" cy="3152775"/>
                    </a:xfrm>
                    <a:prstGeom prst="rect">
                      <a:avLst/>
                    </a:prstGeom>
                    <a:noFill/>
                    <a:ln w="9525">
                      <a:noFill/>
                      <a:miter lim="800000"/>
                      <a:headEnd/>
                      <a:tailEnd/>
                    </a:ln>
                  </pic:spPr>
                </pic:pic>
              </a:graphicData>
            </a:graphic>
          </wp:anchor>
        </w:drawing>
      </w:r>
    </w:p>
    <w:p w:rsidR="008D3391" w:rsidRPr="008A229D" w:rsidRDefault="008D3391" w:rsidP="001D2BB2">
      <w:pPr>
        <w:pStyle w:val="a4"/>
        <w:numPr>
          <w:ilvl w:val="0"/>
          <w:numId w:val="38"/>
        </w:numPr>
        <w:spacing w:before="0" w:beforeAutospacing="0" w:after="0" w:afterAutospacing="0" w:line="360" w:lineRule="auto"/>
        <w:ind w:firstLine="709"/>
        <w:jc w:val="both"/>
        <w:rPr>
          <w:sz w:val="28"/>
          <w:szCs w:val="28"/>
        </w:rPr>
      </w:pPr>
      <w:r w:rsidRPr="008A229D">
        <w:rPr>
          <w:sz w:val="28"/>
          <w:szCs w:val="28"/>
        </w:rPr>
        <w:t xml:space="preserve">Учить аккуратности, умению бережно и экономно использовать материал, содержать в порядке рабочее место. </w:t>
      </w:r>
    </w:p>
    <w:p w:rsidR="008D3391" w:rsidRPr="008A229D" w:rsidRDefault="008D3391" w:rsidP="008D3391">
      <w:pPr>
        <w:pStyle w:val="a4"/>
        <w:spacing w:before="0" w:beforeAutospacing="0" w:after="0" w:afterAutospacing="0" w:line="360" w:lineRule="auto"/>
        <w:ind w:firstLine="709"/>
        <w:jc w:val="both"/>
        <w:rPr>
          <w:sz w:val="28"/>
          <w:szCs w:val="28"/>
        </w:rPr>
      </w:pPr>
      <w:r w:rsidRPr="008A229D">
        <w:rPr>
          <w:sz w:val="28"/>
          <w:szCs w:val="28"/>
        </w:rPr>
        <w:t>Тематика занятий строится с учетом интересов учащихся, возможности их самовыражения. В ходе усвоения детьми содержания программы учитывается темп развития специальных умений и навыков, уровень самостоятельности, умение работать в коллективе. Программа позволяет индивидуализировать сложные работы: более сильным детям будет интересна сложная конструкция, менее подготовленным, можно предложить работу проще. При этом обучающий и развивающий смысл работы сохраняется. Это дает возможность предостеречь ребенка от страха перед трудностями, приобщить без боязни творить и создавать.</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xml:space="preserve">В результате обучения в кружке предполагается, что обучающиеся должны </w:t>
      </w:r>
      <w:r w:rsidRPr="008A229D">
        <w:rPr>
          <w:b/>
          <w:color w:val="000000"/>
          <w:sz w:val="28"/>
          <w:szCs w:val="28"/>
          <w:u w:val="single"/>
        </w:rPr>
        <w:t>знать и уметь</w:t>
      </w:r>
      <w:r w:rsidRPr="008A229D">
        <w:rPr>
          <w:color w:val="000000"/>
          <w:sz w:val="28"/>
          <w:szCs w:val="28"/>
        </w:rPr>
        <w:t>:</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свойства и возможности разных материалов для художественного творчества;</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основы композиции, формообразования, цветовосприятия;</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основные приемы работы с различными материалами: складывание, сгибание, вырезание, гофрирование, склеивание, нужными инструментами и приспособлениями;</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последовательно вести работу (замысел, эскиз, выбор материала и способов изготовления, готовое изделие);</w:t>
      </w:r>
    </w:p>
    <w:p w:rsidR="008D3391" w:rsidRPr="008A229D"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t xml:space="preserve"> - основные виды работ из бумаги (вырезки, плетения, оригами, аппликация, папье-маше, объемное конструирование);</w:t>
      </w:r>
    </w:p>
    <w:p w:rsidR="008D3391"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r w:rsidRPr="008A229D">
        <w:rPr>
          <w:color w:val="000000"/>
          <w:sz w:val="28"/>
          <w:szCs w:val="28"/>
        </w:rPr>
        <w:lastRenderedPageBreak/>
        <w:t>Кроме того, обучающиеся получат дополнительные сведения о месте и роли декоративно-прикладного искусства в жизни человека, о некоторых народных промыслах, об исто</w:t>
      </w:r>
      <w:r>
        <w:rPr>
          <w:color w:val="000000"/>
          <w:sz w:val="28"/>
          <w:szCs w:val="28"/>
        </w:rPr>
        <w:t>рии их возникновения и развития</w:t>
      </w:r>
    </w:p>
    <w:p w:rsidR="008D3391" w:rsidRDefault="008D3391" w:rsidP="008D3391">
      <w:pPr>
        <w:pStyle w:val="a4"/>
        <w:tabs>
          <w:tab w:val="left" w:pos="0"/>
          <w:tab w:val="left" w:pos="11199"/>
        </w:tabs>
        <w:spacing w:before="0" w:beforeAutospacing="0" w:after="0" w:afterAutospacing="0" w:line="360" w:lineRule="auto"/>
        <w:ind w:firstLine="709"/>
        <w:jc w:val="both"/>
        <w:rPr>
          <w:color w:val="000000"/>
          <w:sz w:val="28"/>
          <w:szCs w:val="28"/>
        </w:rPr>
      </w:pPr>
    </w:p>
    <w:p w:rsidR="008D3391" w:rsidRPr="008A229D" w:rsidRDefault="008D3391" w:rsidP="008D3391">
      <w:pPr>
        <w:pStyle w:val="a4"/>
        <w:tabs>
          <w:tab w:val="left" w:pos="0"/>
          <w:tab w:val="left" w:pos="11199"/>
        </w:tabs>
        <w:spacing w:before="0" w:beforeAutospacing="0" w:after="0" w:afterAutospacing="0" w:line="360" w:lineRule="auto"/>
        <w:jc w:val="both"/>
        <w:rPr>
          <w:color w:val="000000"/>
          <w:sz w:val="28"/>
          <w:szCs w:val="28"/>
        </w:rPr>
      </w:pPr>
    </w:p>
    <w:p w:rsidR="008D3391" w:rsidRPr="008A229D" w:rsidRDefault="008D3391" w:rsidP="00ED66D3">
      <w:pPr>
        <w:spacing w:line="360" w:lineRule="auto"/>
        <w:jc w:val="center"/>
        <w:rPr>
          <w:rStyle w:val="af0"/>
          <w:color w:val="000000"/>
          <w:sz w:val="32"/>
          <w:szCs w:val="32"/>
        </w:rPr>
      </w:pPr>
      <w:r w:rsidRPr="008A229D">
        <w:rPr>
          <w:rStyle w:val="af0"/>
          <w:color w:val="000000"/>
          <w:sz w:val="32"/>
          <w:szCs w:val="32"/>
        </w:rPr>
        <w:t>Содержание программы.</w:t>
      </w:r>
    </w:p>
    <w:p w:rsidR="008D3391" w:rsidRPr="008A229D" w:rsidRDefault="008D3391" w:rsidP="008D3391">
      <w:pPr>
        <w:spacing w:line="360" w:lineRule="auto"/>
        <w:ind w:firstLine="709"/>
        <w:jc w:val="both"/>
        <w:rPr>
          <w:rFonts w:ascii="Times New Roman" w:hAnsi="Times New Roman"/>
          <w:b/>
          <w:sz w:val="32"/>
          <w:szCs w:val="32"/>
        </w:rPr>
      </w:pPr>
      <w:r w:rsidRPr="008A229D">
        <w:rPr>
          <w:rFonts w:ascii="Times New Roman" w:hAnsi="Times New Roman"/>
          <w:b/>
          <w:sz w:val="32"/>
          <w:szCs w:val="32"/>
        </w:rPr>
        <w:t xml:space="preserve">Тема 1. </w:t>
      </w:r>
      <w:r w:rsidRPr="008A229D">
        <w:rPr>
          <w:rFonts w:ascii="Times New Roman" w:hAnsi="Times New Roman"/>
          <w:b/>
          <w:color w:val="333333"/>
          <w:sz w:val="32"/>
          <w:szCs w:val="32"/>
          <w:shd w:val="clear" w:color="auto" w:fill="FFFFFF"/>
        </w:rPr>
        <w:t>Аппликация из крупы риса</w:t>
      </w:r>
      <w:r w:rsidRPr="008A229D">
        <w:rPr>
          <w:rStyle w:val="apple-converted-space"/>
          <w:rFonts w:ascii="Times New Roman" w:hAnsi="Times New Roman"/>
          <w:b/>
          <w:color w:val="333333"/>
          <w:sz w:val="32"/>
          <w:szCs w:val="32"/>
          <w:shd w:val="clear" w:color="auto" w:fill="FFFFFF"/>
        </w:rPr>
        <w:t> </w:t>
      </w:r>
    </w:p>
    <w:p w:rsidR="008D3391" w:rsidRPr="008A229D" w:rsidRDefault="008D3391" w:rsidP="008D3391">
      <w:pPr>
        <w:spacing w:line="360" w:lineRule="auto"/>
        <w:ind w:firstLine="709"/>
        <w:jc w:val="both"/>
        <w:rPr>
          <w:rFonts w:ascii="Times New Roman" w:hAnsi="Times New Roman"/>
          <w:b/>
          <w:color w:val="333333"/>
          <w:sz w:val="32"/>
          <w:szCs w:val="32"/>
          <w:shd w:val="clear" w:color="auto" w:fill="FFFFFF"/>
          <w:lang w:val="be-BY"/>
        </w:rPr>
      </w:pPr>
      <w:r w:rsidRPr="008A229D">
        <w:rPr>
          <w:rFonts w:ascii="Times New Roman" w:hAnsi="Times New Roman"/>
          <w:b/>
          <w:sz w:val="32"/>
          <w:szCs w:val="32"/>
        </w:rPr>
        <w:t xml:space="preserve">Тема 2. </w:t>
      </w:r>
      <w:r w:rsidRPr="008A229D">
        <w:rPr>
          <w:rFonts w:ascii="Times New Roman" w:hAnsi="Times New Roman"/>
          <w:b/>
          <w:color w:val="333333"/>
          <w:sz w:val="32"/>
          <w:szCs w:val="32"/>
          <w:shd w:val="clear" w:color="auto" w:fill="FFFFFF"/>
        </w:rPr>
        <w:t>Аппликация из семян</w:t>
      </w:r>
    </w:p>
    <w:p w:rsidR="008D3391" w:rsidRPr="008A229D" w:rsidRDefault="008D3391" w:rsidP="008D3391">
      <w:pPr>
        <w:spacing w:line="360" w:lineRule="auto"/>
        <w:ind w:firstLine="709"/>
        <w:jc w:val="both"/>
        <w:rPr>
          <w:rFonts w:ascii="Times New Roman" w:hAnsi="Times New Roman"/>
          <w:b/>
          <w:sz w:val="32"/>
          <w:szCs w:val="32"/>
        </w:rPr>
      </w:pPr>
      <w:r w:rsidRPr="008A229D">
        <w:rPr>
          <w:rFonts w:ascii="Times New Roman" w:hAnsi="Times New Roman"/>
          <w:b/>
          <w:sz w:val="32"/>
          <w:szCs w:val="32"/>
        </w:rPr>
        <w:t xml:space="preserve">Тема 3. </w:t>
      </w:r>
      <w:r w:rsidRPr="008A229D">
        <w:rPr>
          <w:rFonts w:ascii="Times New Roman" w:hAnsi="Times New Roman"/>
          <w:b/>
          <w:color w:val="333333"/>
          <w:sz w:val="32"/>
          <w:szCs w:val="32"/>
          <w:shd w:val="clear" w:color="auto" w:fill="FFFFFF"/>
        </w:rPr>
        <w:t>Оригами «Салфетки для сервировки стола"</w:t>
      </w:r>
    </w:p>
    <w:p w:rsidR="008D3391" w:rsidRPr="008A229D" w:rsidRDefault="008D3391" w:rsidP="008D3391">
      <w:pPr>
        <w:spacing w:line="360" w:lineRule="auto"/>
        <w:ind w:firstLine="709"/>
        <w:jc w:val="both"/>
        <w:rPr>
          <w:rFonts w:ascii="Times New Roman" w:hAnsi="Times New Roman"/>
          <w:b/>
          <w:sz w:val="32"/>
          <w:szCs w:val="32"/>
        </w:rPr>
      </w:pPr>
      <w:r w:rsidRPr="008A229D">
        <w:rPr>
          <w:rFonts w:ascii="Times New Roman" w:hAnsi="Times New Roman"/>
          <w:b/>
          <w:sz w:val="32"/>
          <w:szCs w:val="32"/>
        </w:rPr>
        <w:t xml:space="preserve">Тема 4. </w:t>
      </w:r>
      <w:r w:rsidRPr="008A229D">
        <w:rPr>
          <w:rFonts w:ascii="Times New Roman" w:hAnsi="Times New Roman"/>
          <w:b/>
          <w:color w:val="333333"/>
          <w:sz w:val="32"/>
          <w:szCs w:val="32"/>
          <w:shd w:val="clear" w:color="auto" w:fill="FFFFFF"/>
        </w:rPr>
        <w:t>Аппликация из раскрашенной крупы</w:t>
      </w:r>
      <w:r w:rsidRPr="008A229D">
        <w:rPr>
          <w:rStyle w:val="apple-converted-space"/>
          <w:rFonts w:ascii="Times New Roman" w:hAnsi="Times New Roman"/>
          <w:b/>
          <w:color w:val="333333"/>
          <w:sz w:val="32"/>
          <w:szCs w:val="32"/>
          <w:shd w:val="clear" w:color="auto" w:fill="FFFFFF"/>
        </w:rPr>
        <w:t> </w:t>
      </w:r>
    </w:p>
    <w:p w:rsidR="008D3391" w:rsidRPr="008A229D" w:rsidRDefault="008D3391" w:rsidP="008D3391">
      <w:pPr>
        <w:spacing w:line="360" w:lineRule="auto"/>
        <w:ind w:firstLine="709"/>
        <w:jc w:val="both"/>
        <w:rPr>
          <w:rFonts w:ascii="Times New Roman" w:hAnsi="Times New Roman"/>
          <w:b/>
          <w:sz w:val="32"/>
          <w:szCs w:val="32"/>
        </w:rPr>
      </w:pPr>
      <w:r w:rsidRPr="008A229D">
        <w:rPr>
          <w:rFonts w:ascii="Times New Roman" w:hAnsi="Times New Roman"/>
          <w:b/>
          <w:sz w:val="32"/>
          <w:szCs w:val="32"/>
        </w:rPr>
        <w:t>Тема 5.</w:t>
      </w:r>
      <w:r w:rsidRPr="008A229D">
        <w:rPr>
          <w:rFonts w:ascii="Times New Roman" w:hAnsi="Times New Roman"/>
          <w:b/>
          <w:color w:val="333333"/>
          <w:sz w:val="32"/>
          <w:szCs w:val="32"/>
          <w:shd w:val="clear" w:color="auto" w:fill="FFFFFF"/>
        </w:rPr>
        <w:t xml:space="preserve"> Конструирование из цветных салфеток</w:t>
      </w:r>
      <w:r w:rsidRPr="008A229D">
        <w:rPr>
          <w:rStyle w:val="apple-converted-space"/>
          <w:rFonts w:ascii="Times New Roman" w:hAnsi="Times New Roman"/>
          <w:b/>
          <w:color w:val="333333"/>
          <w:sz w:val="32"/>
          <w:szCs w:val="32"/>
          <w:shd w:val="clear" w:color="auto" w:fill="FFFFFF"/>
        </w:rPr>
        <w:t> </w:t>
      </w:r>
    </w:p>
    <w:p w:rsidR="008D3391" w:rsidRPr="008A229D" w:rsidRDefault="008D3391" w:rsidP="008D3391">
      <w:pPr>
        <w:spacing w:line="360" w:lineRule="auto"/>
        <w:ind w:firstLine="709"/>
        <w:jc w:val="both"/>
        <w:rPr>
          <w:rFonts w:ascii="Times New Roman" w:hAnsi="Times New Roman"/>
          <w:b/>
          <w:sz w:val="32"/>
          <w:szCs w:val="32"/>
          <w:lang w:val="be-BY"/>
        </w:rPr>
      </w:pPr>
      <w:r w:rsidRPr="008A229D">
        <w:rPr>
          <w:rFonts w:ascii="Times New Roman" w:hAnsi="Times New Roman"/>
          <w:b/>
          <w:sz w:val="32"/>
          <w:szCs w:val="32"/>
        </w:rPr>
        <w:t xml:space="preserve">Тема 6. Пластилиновая картина. </w:t>
      </w:r>
    </w:p>
    <w:p w:rsidR="008D3391" w:rsidRPr="008A229D" w:rsidRDefault="008D3391" w:rsidP="008D3391">
      <w:pPr>
        <w:spacing w:line="360" w:lineRule="auto"/>
        <w:ind w:firstLine="709"/>
        <w:jc w:val="both"/>
        <w:rPr>
          <w:rFonts w:ascii="Times New Roman" w:hAnsi="Times New Roman"/>
          <w:b/>
          <w:sz w:val="32"/>
          <w:szCs w:val="32"/>
          <w:lang w:val="be-BY"/>
        </w:rPr>
      </w:pPr>
      <w:r w:rsidRPr="008A229D">
        <w:rPr>
          <w:rFonts w:ascii="Times New Roman" w:hAnsi="Times New Roman"/>
          <w:b/>
          <w:sz w:val="32"/>
          <w:szCs w:val="32"/>
        </w:rPr>
        <w:t xml:space="preserve">Тема 7.Композиция из ткани. </w:t>
      </w:r>
    </w:p>
    <w:p w:rsidR="008D3391" w:rsidRPr="008A229D" w:rsidRDefault="008D3391" w:rsidP="008D3391">
      <w:pPr>
        <w:spacing w:line="360" w:lineRule="auto"/>
        <w:ind w:firstLine="709"/>
        <w:jc w:val="both"/>
        <w:rPr>
          <w:rFonts w:ascii="Times New Roman" w:hAnsi="Times New Roman"/>
          <w:b/>
          <w:sz w:val="32"/>
          <w:szCs w:val="32"/>
        </w:rPr>
      </w:pPr>
      <w:r w:rsidRPr="008A229D">
        <w:rPr>
          <w:rFonts w:ascii="Times New Roman" w:hAnsi="Times New Roman"/>
          <w:b/>
          <w:sz w:val="32"/>
          <w:szCs w:val="32"/>
        </w:rPr>
        <w:t>Тема 8.</w:t>
      </w:r>
      <w:r w:rsidRPr="008A229D">
        <w:rPr>
          <w:rFonts w:ascii="Times New Roman" w:hAnsi="Times New Roman"/>
          <w:b/>
          <w:color w:val="333333"/>
          <w:sz w:val="32"/>
          <w:szCs w:val="32"/>
          <w:shd w:val="clear" w:color="auto" w:fill="FFFFFF"/>
        </w:rPr>
        <w:t xml:space="preserve"> Рамка для фото из бумажных трубочек</w:t>
      </w:r>
    </w:p>
    <w:p w:rsidR="008D3391" w:rsidRPr="008A229D" w:rsidRDefault="008D3391" w:rsidP="008D3391">
      <w:pPr>
        <w:spacing w:line="360" w:lineRule="auto"/>
        <w:ind w:firstLine="709"/>
        <w:jc w:val="both"/>
        <w:rPr>
          <w:rFonts w:ascii="Times New Roman" w:hAnsi="Times New Roman"/>
          <w:b/>
          <w:sz w:val="32"/>
          <w:szCs w:val="32"/>
          <w:lang w:val="be-BY"/>
        </w:rPr>
      </w:pPr>
      <w:r w:rsidRPr="008A229D">
        <w:rPr>
          <w:rFonts w:ascii="Times New Roman" w:hAnsi="Times New Roman"/>
          <w:b/>
          <w:sz w:val="32"/>
          <w:szCs w:val="32"/>
        </w:rPr>
        <w:t xml:space="preserve">Тема 9. </w:t>
      </w:r>
      <w:r w:rsidRPr="008A229D">
        <w:rPr>
          <w:rFonts w:ascii="Times New Roman" w:hAnsi="Times New Roman"/>
          <w:b/>
          <w:color w:val="333333"/>
          <w:sz w:val="32"/>
          <w:szCs w:val="32"/>
          <w:shd w:val="clear" w:color="auto" w:fill="FFFFFF"/>
        </w:rPr>
        <w:t>Обрывная аппликация</w:t>
      </w:r>
      <w:r w:rsidRPr="008A229D">
        <w:rPr>
          <w:rStyle w:val="apple-converted-space"/>
          <w:rFonts w:ascii="Times New Roman" w:hAnsi="Times New Roman"/>
          <w:b/>
          <w:color w:val="333333"/>
          <w:sz w:val="32"/>
          <w:szCs w:val="32"/>
          <w:shd w:val="clear" w:color="auto" w:fill="FFFFFF"/>
        </w:rPr>
        <w:t> </w:t>
      </w:r>
    </w:p>
    <w:p w:rsidR="008D3391" w:rsidRPr="008A229D" w:rsidRDefault="008D3391" w:rsidP="008D3391">
      <w:pPr>
        <w:spacing w:line="360" w:lineRule="auto"/>
        <w:ind w:firstLine="709"/>
        <w:jc w:val="both"/>
        <w:rPr>
          <w:rFonts w:ascii="Times New Roman" w:hAnsi="Times New Roman"/>
          <w:b/>
          <w:sz w:val="32"/>
          <w:szCs w:val="32"/>
          <w:lang w:val="be-BY"/>
        </w:rPr>
      </w:pPr>
      <w:r w:rsidRPr="008A229D">
        <w:rPr>
          <w:rFonts w:ascii="Times New Roman" w:hAnsi="Times New Roman"/>
          <w:b/>
          <w:sz w:val="32"/>
          <w:szCs w:val="32"/>
        </w:rPr>
        <w:t>Тема 10.Выставка работ.</w:t>
      </w:r>
    </w:p>
    <w:p w:rsidR="008D3391" w:rsidRPr="008A229D" w:rsidRDefault="00ED66D3" w:rsidP="00ED66D3">
      <w:pPr>
        <w:jc w:val="center"/>
        <w:rPr>
          <w:rFonts w:ascii="Times New Roman" w:hAnsi="Times New Roman"/>
          <w:b/>
        </w:rPr>
      </w:pPr>
      <w:r>
        <w:rPr>
          <w:rFonts w:ascii="Times New Roman" w:hAnsi="Times New Roman"/>
          <w:b/>
        </w:rPr>
        <w:t>Учебно-методическое обеспечение</w:t>
      </w:r>
    </w:p>
    <w:p w:rsidR="008D3391" w:rsidRPr="008A229D" w:rsidRDefault="008D3391" w:rsidP="001D2BB2">
      <w:pPr>
        <w:pStyle w:val="12"/>
        <w:numPr>
          <w:ilvl w:val="0"/>
          <w:numId w:val="39"/>
        </w:numPr>
        <w:shd w:val="clear" w:color="auto" w:fill="FFFFFF"/>
        <w:tabs>
          <w:tab w:val="left" w:pos="475"/>
          <w:tab w:val="left" w:pos="851"/>
        </w:tabs>
        <w:spacing w:line="240" w:lineRule="auto"/>
        <w:jc w:val="both"/>
        <w:rPr>
          <w:rFonts w:ascii="Times New Roman" w:hAnsi="Times New Roman"/>
          <w:sz w:val="24"/>
          <w:szCs w:val="24"/>
        </w:rPr>
      </w:pPr>
      <w:r w:rsidRPr="008A229D">
        <w:rPr>
          <w:rFonts w:ascii="Times New Roman" w:hAnsi="Times New Roman"/>
          <w:sz w:val="24"/>
          <w:szCs w:val="24"/>
        </w:rPr>
        <w:t>Буткевич Л.М. История орнамента: Учеб. пособие для студ. высш. пед. учеб. заведений / Л.М. Буткевич. – М.: ВЛАДОС, 2003.</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Вакуленко Е.Г. Народное декоративно-прикладное искусство: теория, история, практика / Е.Г. Вакуленко. – Ростов н/Д: Феникс, 2007.</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Варавва Л.В. Декоративно-прикладное искусство. Современная энциклопедия / Л.В. Варавва. – Ростов н/Д., 2007.</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Живой мир искусства: программа полихудожественного развития школьников 1-4 классов. – М., 1998.</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Комарова Т.С. как научить ребенка рисовать Т.С. Комарова. – М.: Столетие, 1998.</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lastRenderedPageBreak/>
        <w:t>Кузин В.С. Изобразительное искусство и методика его преподавания в начальных классах: учеб. пособие для учащихся пед. уч-щ. / В.С. Кузин. – М.: Просвещение, 1984.</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Кузин В.С., Кубышкина В.И. Изобразительное искусство (1-4 классы) / В.С. Кузин. – М., 2005.</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Неменский Б.М. Мудрость красоты / Б.М. Неменский. – М.: Просвещение, 1987.</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Савенкова Л.Г. изобразительное искусство: 1-4 классы: методическое пособие для учителя / Л.Г. Савенкова, Н.В. Богданова. – М.: Вентана-Граф. 2008.</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Шорохов Е.В. Методика преподавания композиции на уроках изобразительного искусства в школе. – 2-е изд. – М.: Просвещение, 1977.</w:t>
      </w:r>
    </w:p>
    <w:p w:rsidR="008D3391" w:rsidRPr="008A229D" w:rsidRDefault="008D3391" w:rsidP="001D2BB2">
      <w:pPr>
        <w:pStyle w:val="12"/>
        <w:numPr>
          <w:ilvl w:val="0"/>
          <w:numId w:val="39"/>
        </w:numPr>
        <w:tabs>
          <w:tab w:val="left" w:pos="540"/>
          <w:tab w:val="left" w:pos="851"/>
        </w:tabs>
        <w:spacing w:line="240" w:lineRule="auto"/>
        <w:jc w:val="both"/>
        <w:rPr>
          <w:rFonts w:ascii="Times New Roman" w:hAnsi="Times New Roman"/>
          <w:sz w:val="24"/>
          <w:szCs w:val="24"/>
        </w:rPr>
      </w:pPr>
      <w:r w:rsidRPr="008A229D">
        <w:rPr>
          <w:rFonts w:ascii="Times New Roman" w:hAnsi="Times New Roman"/>
          <w:sz w:val="24"/>
          <w:szCs w:val="24"/>
        </w:rPr>
        <w:t>Шпикалова Т.Я. Методическое пособие к учебнику «Изобразительное искусство» 2кл. / Т.Я. Шпикалова. – М.: Просвещение, 2002.</w:t>
      </w:r>
    </w:p>
    <w:p w:rsidR="008D3391" w:rsidRDefault="008D3391" w:rsidP="008D3391">
      <w:pPr>
        <w:rPr>
          <w:rFonts w:ascii="Times New Roman" w:hAnsi="Times New Roman"/>
          <w:sz w:val="28"/>
          <w:szCs w:val="28"/>
          <w:u w:val="single"/>
        </w:rPr>
      </w:pPr>
      <w:r w:rsidRPr="008A229D">
        <w:rPr>
          <w:rFonts w:ascii="Times New Roman" w:hAnsi="Times New Roman"/>
          <w:sz w:val="28"/>
          <w:szCs w:val="28"/>
          <w:u w:val="single"/>
        </w:rPr>
        <w:br w:type="page"/>
      </w:r>
    </w:p>
    <w:p w:rsidR="00010910" w:rsidRPr="00436633" w:rsidRDefault="00010910" w:rsidP="00010910">
      <w:pPr>
        <w:tabs>
          <w:tab w:val="left" w:pos="8378"/>
        </w:tabs>
        <w:jc w:val="center"/>
        <w:rPr>
          <w:rFonts w:ascii="Times New Roman" w:eastAsia="Calibri" w:hAnsi="Times New Roman" w:cs="Times New Roman"/>
          <w:b/>
          <w:sz w:val="28"/>
          <w:szCs w:val="28"/>
        </w:rPr>
      </w:pPr>
      <w:r w:rsidRPr="00436633">
        <w:rPr>
          <w:rFonts w:ascii="Times New Roman" w:eastAsia="Calibri" w:hAnsi="Times New Roman" w:cs="Times New Roman"/>
          <w:b/>
          <w:sz w:val="28"/>
          <w:szCs w:val="28"/>
        </w:rPr>
        <w:lastRenderedPageBreak/>
        <w:t>Муниципальное бюджетное общеобразовательное учреждение Гимназия муниципального района Чишминский район  Республики Башкортостан</w:t>
      </w:r>
    </w:p>
    <w:p w:rsidR="00010910" w:rsidRPr="00436633" w:rsidRDefault="00010910" w:rsidP="00010910">
      <w:pPr>
        <w:tabs>
          <w:tab w:val="left" w:pos="8378"/>
        </w:tabs>
        <w:rPr>
          <w:rFonts w:ascii="Times New Roman" w:eastAsia="Calibri" w:hAnsi="Times New Roman" w:cs="Times New Roman"/>
          <w:b/>
          <w:sz w:val="28"/>
          <w:szCs w:val="28"/>
        </w:rPr>
      </w:pPr>
    </w:p>
    <w:p w:rsidR="00010910" w:rsidRDefault="00010910" w:rsidP="00010910">
      <w:pPr>
        <w:spacing w:line="360" w:lineRule="auto"/>
        <w:ind w:firstLine="709"/>
        <w:rPr>
          <w:rFonts w:ascii="Times New Roman" w:hAnsi="Times New Roman"/>
          <w:sz w:val="28"/>
          <w:szCs w:val="28"/>
        </w:rPr>
      </w:pPr>
      <w:r>
        <w:rPr>
          <w:rFonts w:ascii="Times New Roman" w:hAnsi="Times New Roman"/>
          <w:sz w:val="28"/>
          <w:szCs w:val="28"/>
        </w:rPr>
        <w:t xml:space="preserve">                                                                     Утверждена </w:t>
      </w:r>
    </w:p>
    <w:p w:rsidR="00010910" w:rsidRDefault="00010910" w:rsidP="000E7B59">
      <w:pPr>
        <w:spacing w:line="360" w:lineRule="auto"/>
        <w:rPr>
          <w:rFonts w:ascii="Times New Roman" w:hAnsi="Times New Roman"/>
          <w:sz w:val="28"/>
          <w:szCs w:val="28"/>
        </w:rPr>
      </w:pPr>
      <w:r>
        <w:rPr>
          <w:rFonts w:ascii="Times New Roman" w:hAnsi="Times New Roman"/>
          <w:sz w:val="28"/>
          <w:szCs w:val="28"/>
        </w:rPr>
        <w:t>Приказом № 1</w:t>
      </w:r>
      <w:r w:rsidR="000E7B59">
        <w:rPr>
          <w:rFonts w:ascii="Times New Roman" w:hAnsi="Times New Roman"/>
          <w:sz w:val="28"/>
          <w:szCs w:val="28"/>
        </w:rPr>
        <w:t>54</w:t>
      </w:r>
      <w:r>
        <w:rPr>
          <w:rFonts w:ascii="Times New Roman" w:hAnsi="Times New Roman"/>
          <w:sz w:val="28"/>
          <w:szCs w:val="28"/>
        </w:rPr>
        <w:t xml:space="preserve"> от </w:t>
      </w:r>
      <w:r w:rsidR="000E7B59">
        <w:rPr>
          <w:rFonts w:ascii="Times New Roman" w:hAnsi="Times New Roman"/>
          <w:sz w:val="28"/>
          <w:szCs w:val="28"/>
        </w:rPr>
        <w:t>9 апреля 2018</w:t>
      </w:r>
      <w:r>
        <w:rPr>
          <w:rFonts w:ascii="Times New Roman" w:hAnsi="Times New Roman"/>
          <w:sz w:val="28"/>
          <w:szCs w:val="28"/>
        </w:rPr>
        <w:t xml:space="preserve"> г</w:t>
      </w:r>
    </w:p>
    <w:p w:rsidR="00010910" w:rsidRDefault="00010910" w:rsidP="00010910">
      <w:pPr>
        <w:spacing w:line="360" w:lineRule="auto"/>
        <w:ind w:firstLine="709"/>
        <w:rPr>
          <w:rFonts w:ascii="Times New Roman" w:hAnsi="Times New Roman"/>
          <w:sz w:val="28"/>
          <w:szCs w:val="28"/>
        </w:rPr>
      </w:pPr>
      <w:r>
        <w:rPr>
          <w:rFonts w:ascii="Times New Roman" w:hAnsi="Times New Roman"/>
          <w:sz w:val="28"/>
          <w:szCs w:val="28"/>
        </w:rPr>
        <w:t xml:space="preserve">                                                                     Директор Гимназии</w:t>
      </w:r>
    </w:p>
    <w:p w:rsidR="00010910" w:rsidRPr="008A229D" w:rsidRDefault="00010910" w:rsidP="00010910">
      <w:pPr>
        <w:spacing w:line="360" w:lineRule="auto"/>
        <w:ind w:firstLine="709"/>
        <w:jc w:val="center"/>
        <w:rPr>
          <w:rFonts w:ascii="Times New Roman" w:hAnsi="Times New Roman"/>
          <w:sz w:val="28"/>
          <w:szCs w:val="28"/>
        </w:rPr>
      </w:pPr>
      <w:r>
        <w:rPr>
          <w:rFonts w:ascii="Times New Roman" w:hAnsi="Times New Roman"/>
          <w:sz w:val="28"/>
          <w:szCs w:val="28"/>
        </w:rPr>
        <w:t xml:space="preserve">                                               _______Р.Ф. Гайнанова</w:t>
      </w:r>
    </w:p>
    <w:p w:rsidR="00010910" w:rsidRPr="00436633" w:rsidRDefault="00010910" w:rsidP="00010910">
      <w:pPr>
        <w:tabs>
          <w:tab w:val="left" w:pos="8378"/>
        </w:tabs>
        <w:ind w:left="5664"/>
        <w:jc w:val="both"/>
        <w:rPr>
          <w:rFonts w:ascii="Times New Roman" w:eastAsia="Calibri" w:hAnsi="Times New Roman" w:cs="Times New Roman"/>
          <w:sz w:val="28"/>
          <w:szCs w:val="28"/>
        </w:rPr>
      </w:pPr>
    </w:p>
    <w:p w:rsidR="00010910" w:rsidRPr="00436633" w:rsidRDefault="00010910" w:rsidP="00010910">
      <w:pPr>
        <w:tabs>
          <w:tab w:val="left" w:pos="8378"/>
        </w:tabs>
        <w:jc w:val="both"/>
        <w:rPr>
          <w:rFonts w:ascii="Times New Roman" w:eastAsia="Calibri" w:hAnsi="Times New Roman" w:cs="Times New Roman"/>
          <w:sz w:val="28"/>
          <w:szCs w:val="28"/>
        </w:rPr>
      </w:pPr>
    </w:p>
    <w:p w:rsidR="00010910"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b/>
          <w:sz w:val="40"/>
          <w:szCs w:val="28"/>
        </w:rPr>
        <w:t>Программа</w:t>
      </w:r>
    </w:p>
    <w:p w:rsidR="00010910"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sz w:val="40"/>
          <w:szCs w:val="28"/>
        </w:rPr>
        <w:t xml:space="preserve"> кружка«Оригами»</w:t>
      </w:r>
    </w:p>
    <w:p w:rsidR="00010910" w:rsidRDefault="00010910" w:rsidP="00010910">
      <w:pPr>
        <w:tabs>
          <w:tab w:val="left" w:pos="8378"/>
        </w:tabs>
        <w:jc w:val="center"/>
        <w:rPr>
          <w:rFonts w:ascii="Times New Roman" w:eastAsia="Calibri" w:hAnsi="Times New Roman" w:cs="Times New Roman"/>
          <w:sz w:val="40"/>
          <w:szCs w:val="28"/>
        </w:rPr>
      </w:pPr>
      <w:r>
        <w:rPr>
          <w:rFonts w:ascii="Times New Roman" w:eastAsia="Calibri" w:hAnsi="Times New Roman" w:cs="Times New Roman"/>
          <w:noProof/>
          <w:sz w:val="40"/>
          <w:szCs w:val="28"/>
        </w:rPr>
        <w:drawing>
          <wp:anchor distT="0" distB="0" distL="114300" distR="114300" simplePos="0" relativeHeight="251618816" behindDoc="0" locked="0" layoutInCell="1" allowOverlap="1">
            <wp:simplePos x="0" y="0"/>
            <wp:positionH relativeFrom="margin">
              <wp:posOffset>290830</wp:posOffset>
            </wp:positionH>
            <wp:positionV relativeFrom="margin">
              <wp:posOffset>4639945</wp:posOffset>
            </wp:positionV>
            <wp:extent cx="2538730" cy="2538730"/>
            <wp:effectExtent l="19050" t="0" r="0" b="0"/>
            <wp:wrapSquare wrapText="bothSides"/>
            <wp:docPr id="2" name="Рисунок 2" descr="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28"/>
                    <a:stretch>
                      <a:fillRect/>
                    </a:stretch>
                  </pic:blipFill>
                  <pic:spPr>
                    <a:xfrm>
                      <a:off x="0" y="0"/>
                      <a:ext cx="2538730" cy="2538730"/>
                    </a:xfrm>
                    <a:prstGeom prst="rect">
                      <a:avLst/>
                    </a:prstGeom>
                  </pic:spPr>
                </pic:pic>
              </a:graphicData>
            </a:graphic>
          </wp:anchor>
        </w:drawing>
      </w:r>
      <w:r w:rsidRPr="00436633">
        <w:rPr>
          <w:rFonts w:ascii="Times New Roman" w:eastAsia="Calibri" w:hAnsi="Times New Roman" w:cs="Times New Roman"/>
          <w:sz w:val="40"/>
          <w:szCs w:val="28"/>
        </w:rPr>
        <w:t>при центре дневного пребывания детей</w:t>
      </w:r>
    </w:p>
    <w:p w:rsidR="00010910" w:rsidRPr="00436633"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sz w:val="40"/>
          <w:szCs w:val="28"/>
        </w:rPr>
        <w:t>«</w:t>
      </w:r>
      <w:r>
        <w:rPr>
          <w:rFonts w:ascii="Times New Roman" w:eastAsia="Calibri" w:hAnsi="Times New Roman" w:cs="Times New Roman"/>
          <w:sz w:val="40"/>
          <w:szCs w:val="28"/>
        </w:rPr>
        <w:t>Город Солнца</w:t>
      </w:r>
      <w:r w:rsidRPr="00436633">
        <w:rPr>
          <w:rFonts w:ascii="Times New Roman" w:eastAsia="Calibri" w:hAnsi="Times New Roman" w:cs="Times New Roman"/>
          <w:sz w:val="40"/>
          <w:szCs w:val="28"/>
        </w:rPr>
        <w:t>»</w:t>
      </w:r>
    </w:p>
    <w:p w:rsidR="00010910" w:rsidRPr="00436633" w:rsidRDefault="00010910" w:rsidP="00010910">
      <w:pPr>
        <w:tabs>
          <w:tab w:val="left" w:pos="8378"/>
        </w:tabs>
        <w:jc w:val="center"/>
        <w:rPr>
          <w:rFonts w:ascii="Times New Roman" w:eastAsia="Calibri" w:hAnsi="Times New Roman" w:cs="Times New Roman"/>
          <w:sz w:val="40"/>
          <w:szCs w:val="28"/>
        </w:rPr>
      </w:pPr>
    </w:p>
    <w:p w:rsidR="00010910" w:rsidRPr="00436633" w:rsidRDefault="00010910" w:rsidP="00010910">
      <w:pPr>
        <w:tabs>
          <w:tab w:val="left" w:pos="8378"/>
        </w:tabs>
        <w:jc w:val="both"/>
        <w:rPr>
          <w:rFonts w:ascii="Times New Roman" w:eastAsia="Calibri" w:hAnsi="Times New Roman" w:cs="Times New Roman"/>
          <w:sz w:val="28"/>
          <w:szCs w:val="28"/>
        </w:rPr>
      </w:pPr>
    </w:p>
    <w:p w:rsidR="00010910" w:rsidRPr="00436633" w:rsidRDefault="00010910" w:rsidP="00010910">
      <w:pPr>
        <w:tabs>
          <w:tab w:val="left" w:pos="8378"/>
        </w:tabs>
        <w:jc w:val="both"/>
        <w:rPr>
          <w:rFonts w:ascii="Times New Roman" w:eastAsia="Calibri" w:hAnsi="Times New Roman" w:cs="Times New Roman"/>
          <w:sz w:val="28"/>
          <w:szCs w:val="28"/>
        </w:rPr>
      </w:pPr>
    </w:p>
    <w:p w:rsidR="00010910" w:rsidRPr="00436633" w:rsidRDefault="00010910" w:rsidP="00010910">
      <w:pPr>
        <w:tabs>
          <w:tab w:val="left" w:pos="3735"/>
        </w:tabs>
        <w:jc w:val="both"/>
        <w:rPr>
          <w:rFonts w:ascii="Times New Roman" w:eastAsia="Calibri" w:hAnsi="Times New Roman" w:cs="Times New Roman"/>
          <w:sz w:val="28"/>
          <w:szCs w:val="28"/>
        </w:rPr>
      </w:pPr>
    </w:p>
    <w:p w:rsidR="00010910" w:rsidRPr="00436633" w:rsidRDefault="00010910" w:rsidP="00010910">
      <w:pPr>
        <w:tabs>
          <w:tab w:val="left" w:pos="2430"/>
        </w:tabs>
        <w:jc w:val="both"/>
        <w:rPr>
          <w:rFonts w:ascii="Times New Roman" w:eastAsia="Calibri" w:hAnsi="Times New Roman" w:cs="Times New Roman"/>
          <w:sz w:val="28"/>
          <w:szCs w:val="28"/>
        </w:rPr>
      </w:pPr>
      <w:r w:rsidRPr="00436633">
        <w:rPr>
          <w:rFonts w:ascii="Times New Roman" w:eastAsia="Calibri" w:hAnsi="Times New Roman" w:cs="Times New Roman"/>
          <w:sz w:val="28"/>
          <w:szCs w:val="28"/>
        </w:rPr>
        <w:tab/>
      </w:r>
      <w:r w:rsidRPr="00436633">
        <w:rPr>
          <w:rFonts w:ascii="Times New Roman" w:eastAsia="Calibri" w:hAnsi="Times New Roman" w:cs="Times New Roman"/>
          <w:sz w:val="28"/>
          <w:szCs w:val="28"/>
        </w:rPr>
        <w:tab/>
      </w:r>
      <w:r w:rsidRPr="00436633">
        <w:rPr>
          <w:rFonts w:ascii="Times New Roman" w:eastAsia="Calibri" w:hAnsi="Times New Roman" w:cs="Times New Roman"/>
          <w:sz w:val="28"/>
          <w:szCs w:val="28"/>
        </w:rPr>
        <w:tab/>
      </w:r>
    </w:p>
    <w:p w:rsidR="00010910" w:rsidRPr="00436633" w:rsidRDefault="00010910" w:rsidP="00010910">
      <w:pPr>
        <w:tabs>
          <w:tab w:val="left" w:pos="8378"/>
        </w:tabs>
        <w:jc w:val="right"/>
        <w:rPr>
          <w:rFonts w:ascii="Times New Roman" w:eastAsia="Calibri" w:hAnsi="Times New Roman" w:cs="Times New Roman"/>
          <w:sz w:val="28"/>
          <w:szCs w:val="28"/>
        </w:rPr>
      </w:pPr>
      <w:r w:rsidRPr="00436633">
        <w:rPr>
          <w:rFonts w:ascii="Times New Roman" w:eastAsia="Calibri" w:hAnsi="Times New Roman" w:cs="Times New Roman"/>
          <w:sz w:val="28"/>
          <w:szCs w:val="28"/>
        </w:rPr>
        <w:t>Составила:</w:t>
      </w:r>
    </w:p>
    <w:p w:rsidR="00010910" w:rsidRPr="00436633" w:rsidRDefault="00010910" w:rsidP="00010910">
      <w:pPr>
        <w:tabs>
          <w:tab w:val="left" w:pos="8378"/>
        </w:tabs>
        <w:jc w:val="right"/>
        <w:rPr>
          <w:rFonts w:ascii="Times New Roman" w:eastAsia="Calibri" w:hAnsi="Times New Roman" w:cs="Times New Roman"/>
          <w:sz w:val="28"/>
          <w:szCs w:val="28"/>
        </w:rPr>
      </w:pPr>
      <w:r w:rsidRPr="00436633">
        <w:rPr>
          <w:rFonts w:ascii="Times New Roman" w:eastAsia="Calibri" w:hAnsi="Times New Roman" w:cs="Times New Roman"/>
          <w:sz w:val="28"/>
          <w:szCs w:val="28"/>
        </w:rPr>
        <w:t xml:space="preserve"> Мухаметшина Л.С.</w:t>
      </w:r>
    </w:p>
    <w:p w:rsidR="00010910" w:rsidRPr="00436633" w:rsidRDefault="00010910" w:rsidP="00010910">
      <w:pPr>
        <w:tabs>
          <w:tab w:val="left" w:pos="8378"/>
        </w:tabs>
        <w:jc w:val="both"/>
        <w:rPr>
          <w:rFonts w:ascii="Times New Roman" w:eastAsia="Calibri" w:hAnsi="Times New Roman" w:cs="Times New Roman"/>
          <w:sz w:val="28"/>
          <w:szCs w:val="28"/>
        </w:rPr>
      </w:pPr>
    </w:p>
    <w:p w:rsidR="00010910" w:rsidRPr="00436633" w:rsidRDefault="00010910" w:rsidP="00E317E7">
      <w:pPr>
        <w:tabs>
          <w:tab w:val="left" w:pos="8378"/>
        </w:tabs>
        <w:jc w:val="center"/>
        <w:rPr>
          <w:rFonts w:ascii="Times New Roman" w:eastAsia="Calibri" w:hAnsi="Times New Roman" w:cs="Times New Roman"/>
          <w:sz w:val="28"/>
          <w:szCs w:val="28"/>
        </w:rPr>
      </w:pPr>
      <w:r>
        <w:rPr>
          <w:rFonts w:ascii="Times New Roman" w:eastAsia="Calibri" w:hAnsi="Times New Roman" w:cs="Times New Roman"/>
          <w:sz w:val="28"/>
          <w:szCs w:val="28"/>
        </w:rPr>
        <w:t>п.Чишмы-2018</w:t>
      </w:r>
      <w:r w:rsidRPr="00436633">
        <w:rPr>
          <w:rFonts w:ascii="Times New Roman" w:eastAsia="Calibri" w:hAnsi="Times New Roman" w:cs="Times New Roman"/>
          <w:sz w:val="28"/>
          <w:szCs w:val="28"/>
        </w:rPr>
        <w:t xml:space="preserve"> г</w:t>
      </w:r>
    </w:p>
    <w:p w:rsidR="00010910" w:rsidRPr="00436633" w:rsidRDefault="00010910" w:rsidP="00010910">
      <w:pPr>
        <w:jc w:val="right"/>
        <w:rPr>
          <w:rFonts w:ascii="Times New Roman" w:hAnsi="Times New Roman" w:cs="Times New Roman"/>
          <w:b/>
          <w:sz w:val="28"/>
          <w:szCs w:val="28"/>
        </w:rPr>
      </w:pPr>
    </w:p>
    <w:p w:rsidR="00010910" w:rsidRPr="00010910" w:rsidRDefault="00010910" w:rsidP="00010910">
      <w:pPr>
        <w:jc w:val="center"/>
        <w:rPr>
          <w:rFonts w:ascii="Times New Roman" w:hAnsi="Times New Roman" w:cs="Times New Roman"/>
          <w:sz w:val="28"/>
          <w:szCs w:val="28"/>
        </w:rPr>
      </w:pPr>
      <w:r w:rsidRPr="00436633">
        <w:rPr>
          <w:rFonts w:ascii="Times New Roman" w:hAnsi="Times New Roman" w:cs="Times New Roman"/>
          <w:b/>
          <w:sz w:val="28"/>
          <w:szCs w:val="28"/>
        </w:rPr>
        <w:lastRenderedPageBreak/>
        <w:t>Пояснительная записка.</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Новые жизненные условия, в которые поставлены современные обучающиеся, вступающие в жизнь, выдвигают свои требования:</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быть мыслящими, инициативными, самостоятельными, вырабатывать свои новые оригинальные решения;</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быть ориентированными на лучшие конечные результаты.</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Реализация же этих требований предполагает человека с творческими способностями.</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Характеризуя актуальность темы, видим, что особое значение приобретает проблема творчества; способностей детей, развитие которых выступает своеобразной гарантией социализации личности ребенка в обществе.</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Среди многообразия видов творческой деятельности конструирование занимает одно из ведущих положений. Этот вид деятельности связан с эмоциональной стороной жизни человека, в ней находят своё отражение особенности восприятия человеком окружающего мира: природы, общественной жизни, а также особенности развития воображения. В конструировании проявляются многие психические процессы, но, пожалуй, наиболее ярко - творческое воображение и мышление. Одним из видов конструирования является оригами. </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Занятия оригами с точки зрения психологии получаются эмоционально-разгрузочными, они служат стимулом для интеллектуального и эстетического развития учащихся.</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Кроме того, занятия оригами развивают коммуникативные навыки детей. </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При помощи оригами можно отрабатывать различные поведенческие модели. Модульное оригами (складывание фигур из треугольников), и особенно создание тематических композиций, требует участия нескольких человек, коллектива. Каждый из участников складывания должен выполнить один или несколько элементов будущей поделки. При этом его треугольники должны быть такими же аккуратными, как и те, которые выполнены другими членами группы. Если один из участников группы не смог найти общего языка с другими, договориться с партнерами, поделка выполнена быть не может. Маленькая проблема поиска общего языка в группе сказывается на </w:t>
      </w:r>
      <w:r w:rsidRPr="00436633">
        <w:rPr>
          <w:rFonts w:ascii="Times New Roman" w:hAnsi="Times New Roman" w:cs="Times New Roman"/>
          <w:sz w:val="28"/>
          <w:szCs w:val="28"/>
        </w:rPr>
        <w:lastRenderedPageBreak/>
        <w:t>следующих уровнях общения в группе. Таким образом, складывание оригинальной поделки-игрушки становится обычной психологической задачей, для решения которой следует выбрать лидера, распределить роли, договориться об условиях участия в работе, взаимодействия или правилах. Ведь кому-то в этой группе придется выступить в роли художника, подбирая цвета для выполнения модели, кто-то станет руководить сборкой элементов. А кому-то придется выполнять роль статистов. Таким образом, занятия оригами позволяют удовлетворить потребности детей в общении со своими сверстниками, а также в желании реализовать свои лидерские и организаторские способности.</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И последним аргументом в пользу и значимость занятий оригами служит то факт, что единственный рабочий материал в оригами - это бумага. Бумага самый доступный и самый дешевый материал для творчества. Ребенок знакомится с ней раньше, чем с любым другим материалом. Бумага привычна, легко поддается любым изменениям. А применение для складывания бумаги любого качества, позволяет заниматься оригами всем, не зависимо от социального положения, возраста, образования.</w:t>
      </w:r>
      <w:r w:rsidR="000E7B59" w:rsidRPr="000E7B59">
        <w:rPr>
          <w:rFonts w:ascii="Times New Roman" w:hAnsi="Times New Roman" w:cs="Times New Roman"/>
          <w:noProof/>
          <w:sz w:val="28"/>
          <w:szCs w:val="28"/>
        </w:rPr>
        <w:drawing>
          <wp:anchor distT="0" distB="0" distL="114300" distR="114300" simplePos="0" relativeHeight="251671040" behindDoc="0" locked="0" layoutInCell="1" allowOverlap="1">
            <wp:simplePos x="0" y="0"/>
            <wp:positionH relativeFrom="margin">
              <wp:posOffset>-47625</wp:posOffset>
            </wp:positionH>
            <wp:positionV relativeFrom="margin">
              <wp:posOffset>6972300</wp:posOffset>
            </wp:positionV>
            <wp:extent cx="3409950" cy="2562225"/>
            <wp:effectExtent l="19050" t="0" r="0" b="0"/>
            <wp:wrapSquare wrapText="bothSides"/>
            <wp:docPr id="51" name="Рисунок 5" descr="F:\ЛАГЕРЬ\фото оригами лагерь\DSCN0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ЛАГЕРЬ\фото оригами лагерь\DSCN0482.JPG"/>
                    <pic:cNvPicPr>
                      <a:picLocks noChangeAspect="1" noChangeArrowheads="1"/>
                    </pic:cNvPicPr>
                  </pic:nvPicPr>
                  <pic:blipFill>
                    <a:blip r:embed="rId29"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Занятие оригами не требует особых приспособлений, оборудованного рабочего места. Поэтому каждый может складывать оригамные фигурки везде, в любой ситуации. Ведь необходимы лишь руки и лист бумаги. Оригами в состоянии воздействовать на эмоциональную сферу человека. Это особенно важно для тех, у кого есть различные проблемы общения, кто застенчив или, напротив, излишне агрессивен. В данном классе имеются учащиеся которые и застенчивые и агрессивные и такая работа позволяет и раскрепостить от их эмоциональных качеств.  Оригами - идеальная дидактическая игра, развивающая фантазию и изобретательность, логику и пространственное мышление, воображение и интеллект. </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Помимо решения вопросов коммуникабельности, такая деятельность способствует развитию эстетического чувства, что не менее важно в работе с младшими школьниками.</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Немаловажен тот факт, что занятия оригами позволяют организовать досуг учащихся в </w:t>
      </w:r>
      <w:r w:rsidRPr="00436633">
        <w:rPr>
          <w:rFonts w:ascii="Times New Roman" w:hAnsi="Times New Roman" w:cs="Times New Roman"/>
          <w:sz w:val="28"/>
          <w:szCs w:val="28"/>
        </w:rPr>
        <w:lastRenderedPageBreak/>
        <w:t>системе, интересно и с пользой для себя и для окружающих.</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Программа строится на таких дидактических </w:t>
      </w:r>
      <w:r w:rsidRPr="00436633">
        <w:rPr>
          <w:rFonts w:ascii="Times New Roman" w:hAnsi="Times New Roman" w:cs="Times New Roman"/>
          <w:b/>
          <w:sz w:val="28"/>
          <w:szCs w:val="28"/>
        </w:rPr>
        <w:t>принципах</w:t>
      </w:r>
      <w:r w:rsidRPr="00436633">
        <w:rPr>
          <w:rFonts w:ascii="Times New Roman" w:hAnsi="Times New Roman" w:cs="Times New Roman"/>
          <w:sz w:val="28"/>
          <w:szCs w:val="28"/>
        </w:rPr>
        <w:t>, как доступность, достоверность, повторяемость и практичность. Рассчитана для детей 8-10 лет.</w:t>
      </w:r>
    </w:p>
    <w:p w:rsidR="00010910" w:rsidRPr="00436633" w:rsidRDefault="00010910" w:rsidP="00BE37F8">
      <w:pPr>
        <w:jc w:val="center"/>
        <w:rPr>
          <w:rFonts w:ascii="Times New Roman" w:hAnsi="Times New Roman" w:cs="Times New Roman"/>
          <w:b/>
          <w:sz w:val="28"/>
          <w:szCs w:val="28"/>
        </w:rPr>
      </w:pPr>
      <w:r>
        <w:rPr>
          <w:rFonts w:ascii="Times New Roman" w:hAnsi="Times New Roman" w:cs="Times New Roman"/>
          <w:b/>
          <w:sz w:val="28"/>
          <w:szCs w:val="28"/>
        </w:rPr>
        <w:t>Ценностные ориентиры</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Оригами:</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развивает у детей способность работать руками под контролем сознания, у них совершенствуется мелкая моторика рук, точные движения пальцев, происходит развитие глазомера;</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способствует концентрации внимания, заставляет сосредоточиться на процессе изготовления, чтобы получить желаемый результат;</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стимулирует развитие памяти, так как ребенок, чтобы сделать поделку, должен запомнить последовательность ее изготовления, приемы и способы складывания;</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активизирует мыслительные процессы. В процессе конструирования у ребенка возникает необходимость соотнесения наглядных символов со словесным (объяснение приемов складывания, способов сборки) и перевод их значения в самостоятельные действия (самостоятельное выполнение работы);</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совершенствует трудовые умения, формирует культуру труда;</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имеет огромное значение в развитии конструктивного мышления, творческого воображения, художественного вкуса.</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Составление тематических композиций способствует развитию композиционных навыков;</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Использование такого приема, как отчет о проделанной работе, предварительное устное планирование, работа по технологической, пооперационной карте способствует развитию речи, навыков планирования своей работы, умения последовательно выполнять работу.</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b/>
          <w:sz w:val="28"/>
          <w:szCs w:val="28"/>
        </w:rPr>
        <w:t>Цель  программы</w:t>
      </w:r>
      <w:r w:rsidRPr="00436633">
        <w:rPr>
          <w:rFonts w:ascii="Times New Roman" w:hAnsi="Times New Roman" w:cs="Times New Roman"/>
          <w:sz w:val="28"/>
          <w:szCs w:val="28"/>
        </w:rPr>
        <w:t xml:space="preserve"> – формирование художественно-творческих способностей через обеспечение эмоционально – образного восприятия действительности, развитие эстетических чувств и представлений, образного мышления и воображения.</w:t>
      </w:r>
    </w:p>
    <w:p w:rsidR="00010910" w:rsidRPr="00436633" w:rsidRDefault="00010910" w:rsidP="00010910">
      <w:pPr>
        <w:jc w:val="both"/>
        <w:rPr>
          <w:rFonts w:ascii="Times New Roman" w:hAnsi="Times New Roman" w:cs="Times New Roman"/>
          <w:b/>
          <w:sz w:val="28"/>
          <w:szCs w:val="28"/>
        </w:rPr>
      </w:pPr>
      <w:r w:rsidRPr="00436633">
        <w:rPr>
          <w:rFonts w:ascii="Times New Roman" w:hAnsi="Times New Roman" w:cs="Times New Roman"/>
          <w:b/>
          <w:sz w:val="28"/>
          <w:szCs w:val="28"/>
        </w:rPr>
        <w:lastRenderedPageBreak/>
        <w:t>Задачи:</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xml:space="preserve">• Познакомить с основным приемом складывания базовой детали </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Учить читать технологическую карту;</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Расширять словарный запас и кругозор посредством тематических бесед;</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Учить читать схемы;</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Учить ориентироваться в проблемных ситуациях.</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Развивать аналитические способности, память, внимание, волю, глазомер, пространственное воображение мелкую моторику рук, соразмерность движения рук, сенсомоторику, образное и логическое мышление, художественный вкус школьников.</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Воспитывать трудолюбие, терпение, аккуратность, усидчивость, целенаправленность, критичность, эстетический вкус, чувство удовлетворения от совместной работы, чувство взаимопомощи и коллективизма, самостоятельность в работе, волевые качества.</w:t>
      </w:r>
    </w:p>
    <w:p w:rsidR="00010910" w:rsidRPr="00436633" w:rsidRDefault="00010910" w:rsidP="00010910">
      <w:pPr>
        <w:jc w:val="center"/>
        <w:rPr>
          <w:rFonts w:ascii="Times New Roman" w:hAnsi="Times New Roman" w:cs="Times New Roman"/>
          <w:b/>
          <w:sz w:val="28"/>
          <w:szCs w:val="28"/>
        </w:rPr>
      </w:pPr>
      <w:r>
        <w:rPr>
          <w:rFonts w:ascii="Times New Roman" w:hAnsi="Times New Roman" w:cs="Times New Roman"/>
          <w:b/>
          <w:sz w:val="28"/>
          <w:szCs w:val="28"/>
        </w:rPr>
        <w:t>Формы и методы работы</w:t>
      </w:r>
    </w:p>
    <w:p w:rsidR="00010910" w:rsidRPr="00436633" w:rsidRDefault="00010910" w:rsidP="00010910">
      <w:pPr>
        <w:ind w:firstLine="360"/>
        <w:jc w:val="both"/>
        <w:rPr>
          <w:rFonts w:ascii="Times New Roman" w:hAnsi="Times New Roman" w:cs="Times New Roman"/>
          <w:sz w:val="28"/>
          <w:szCs w:val="28"/>
        </w:rPr>
      </w:pPr>
      <w:r w:rsidRPr="00436633">
        <w:rPr>
          <w:rFonts w:ascii="Times New Roman" w:hAnsi="Times New Roman" w:cs="Times New Roman"/>
          <w:sz w:val="28"/>
          <w:szCs w:val="28"/>
        </w:rPr>
        <w:t>Прохождение программы предполагает овладение учащимися комплексом знаний, умений и навыков, обеспечивающих в целом практическую реализацию.</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Программа предполагает работу с детьми в форме практических занятий, совместной работе детей с педагогом, а так же их самостоятельной творческой деятельности. Место педагога в деятельности по обучению детей, работе с бумагой, меняется по мере развития овладения детьми навыками конструирования. Основная задача на всех этапах освоения программы – содействовать развитию инициативы, выдумки и творчества детей в атмосфере эстетических переживаний и увлеченности, совместного творчества взрослого и ребенка.</w:t>
      </w:r>
    </w:p>
    <w:p w:rsidR="00010910" w:rsidRPr="00436633" w:rsidRDefault="000E7B59" w:rsidP="00010910">
      <w:pP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68992" behindDoc="0" locked="0" layoutInCell="1" allowOverlap="1">
            <wp:simplePos x="0" y="0"/>
            <wp:positionH relativeFrom="margin">
              <wp:posOffset>3268980</wp:posOffset>
            </wp:positionH>
            <wp:positionV relativeFrom="margin">
              <wp:posOffset>2257425</wp:posOffset>
            </wp:positionV>
            <wp:extent cx="3674110" cy="2790825"/>
            <wp:effectExtent l="19050" t="0" r="2540" b="0"/>
            <wp:wrapSquare wrapText="bothSides"/>
            <wp:docPr id="48" name="Рисунок 4" descr="F:\ЛАГЕРЬ\фото оригами лагерь\DSCN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ЛАГЕРЬ\фото оригами лагерь\DSCN0479.JPG"/>
                    <pic:cNvPicPr>
                      <a:picLocks noChangeAspect="1" noChangeArrowheads="1"/>
                    </pic:cNvPicPr>
                  </pic:nvPicPr>
                  <pic:blipFill>
                    <a:blip r:embed="rId30" cstate="print"/>
                    <a:srcRect/>
                    <a:stretch>
                      <a:fillRect/>
                    </a:stretch>
                  </pic:blipFill>
                  <pic:spPr bwMode="auto">
                    <a:xfrm>
                      <a:off x="0" y="0"/>
                      <a:ext cx="3674110" cy="2790825"/>
                    </a:xfrm>
                    <a:prstGeom prst="rect">
                      <a:avLst/>
                    </a:prstGeom>
                    <a:noFill/>
                    <a:ln w="9525">
                      <a:noFill/>
                      <a:miter lim="800000"/>
                      <a:headEnd/>
                      <a:tailEnd/>
                    </a:ln>
                  </pic:spPr>
                </pic:pic>
              </a:graphicData>
            </a:graphic>
          </wp:anchor>
        </w:drawing>
      </w:r>
      <w:r w:rsidR="00010910" w:rsidRPr="00436633">
        <w:rPr>
          <w:rFonts w:ascii="Times New Roman" w:hAnsi="Times New Roman" w:cs="Times New Roman"/>
          <w:b/>
          <w:sz w:val="28"/>
          <w:szCs w:val="28"/>
        </w:rPr>
        <w:t>Основные виды деятельности</w:t>
      </w:r>
      <w:r w:rsidR="00010910" w:rsidRPr="00436633">
        <w:rPr>
          <w:rFonts w:ascii="Times New Roman" w:hAnsi="Times New Roman" w:cs="Times New Roman"/>
          <w:sz w:val="28"/>
          <w:szCs w:val="28"/>
        </w:rPr>
        <w:t xml:space="preserve"> учащихся – это складывание модулей, собирание игрушки, украшение поделки, объяснение  и соблюдение техники безопасности, загадывание и отгадывание загадок, чтение стихов, сочинение сказок, презентация своей работы.</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Программа предусматривает преподавание материла по «восходящей спирали», то есть периодическое возвращение к определенным приемам на более высоком и сложном уровне.</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Все задания соответствуют по сложности детям определенного возраста. Это гарантирует успех каждого ребенка и, как следствие воспитывает уверенность в себе.</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Образные представления у школьников значительно опережают их практические умения. Поэтому предполагаются игры-упражнения, упражнения по цветоведению, задания, обогащающие словарный запас детей. Информативный материал, небольшой по объему, интересный по содержанию, дается как перед конструированием игрушек, так и во время работы. Готовые поделки обыгрываются, используются для создания сложных композиций на темы литературных произведений, для сюжетно-образной игры.</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Коллективные работы незаменимы для объединения коллектива, разработки творческих проектов, приобретения коммуникативных навыков, для естественного детского обмена опытом в атмосфере дружбы и доверия, открытости.</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В программе предусмотрено не только постепенное усложнение материала, но и постепенное изменение видов работы: от создания фигурок до сочинения сказок, коллективных работ, сказочных персонажей с последующей драматизацией. Занятия модульным оригами – уроки практического жизненного опыта, освоения и постижения окружающего мира, красоты и гармонии. Нет предела творчеству, ибо творчество – это та самая детская игра, которая сумела выжить во взрослом человеке.</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 xml:space="preserve">В проведении занятий используются как индивидуальные, так и групповые и коллективные </w:t>
      </w:r>
      <w:r w:rsidRPr="00436633">
        <w:rPr>
          <w:rFonts w:ascii="Times New Roman" w:hAnsi="Times New Roman" w:cs="Times New Roman"/>
          <w:b/>
          <w:sz w:val="28"/>
          <w:szCs w:val="28"/>
        </w:rPr>
        <w:t>формы</w:t>
      </w:r>
      <w:r w:rsidRPr="00436633">
        <w:rPr>
          <w:rFonts w:ascii="Times New Roman" w:hAnsi="Times New Roman" w:cs="Times New Roman"/>
          <w:sz w:val="28"/>
          <w:szCs w:val="28"/>
        </w:rPr>
        <w:t xml:space="preserve"> работы.  </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lastRenderedPageBreak/>
        <w:t>Каждое занятие, как правило, включает теоретическую часть и практическое выполнение задания. Теоретические сведения — это объяснение нового материала, информация познавательного характера, общие сведения о предмете изготовления. Практические работы включают изготовление, оформление поделок, отчет о проделанной работе.</w:t>
      </w:r>
    </w:p>
    <w:p w:rsidR="00010910" w:rsidRPr="00436633" w:rsidRDefault="00010910" w:rsidP="00010910">
      <w:pPr>
        <w:ind w:firstLine="708"/>
        <w:jc w:val="both"/>
        <w:rPr>
          <w:rFonts w:ascii="Times New Roman" w:hAnsi="Times New Roman" w:cs="Times New Roman"/>
          <w:sz w:val="28"/>
          <w:szCs w:val="28"/>
        </w:rPr>
      </w:pPr>
      <w:r w:rsidRPr="00436633">
        <w:rPr>
          <w:rFonts w:ascii="Times New Roman" w:hAnsi="Times New Roman" w:cs="Times New Roman"/>
          <w:sz w:val="28"/>
          <w:szCs w:val="28"/>
        </w:rPr>
        <w:t>Обучающиеся приобретают необходимые в жизни элементарные знания, умения и навыки работы с бумагой в технике модульного оригами. В процессе занятий, накапливая практический опыт в изготовлении игрушек, обучающиеся от простых изделий постепенно переходят к освоению сложных, от изменения каких-то деталей игрушки до моделирования и конструирования новых игрушек, тематических композиций.</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xml:space="preserve">         Образовательный процесс включает в себя различные </w:t>
      </w:r>
      <w:r w:rsidRPr="00436633">
        <w:rPr>
          <w:rFonts w:ascii="Times New Roman" w:hAnsi="Times New Roman" w:cs="Times New Roman"/>
          <w:b/>
          <w:sz w:val="28"/>
          <w:szCs w:val="28"/>
        </w:rPr>
        <w:t>методы</w:t>
      </w:r>
      <w:r w:rsidRPr="00436633">
        <w:rPr>
          <w:rFonts w:ascii="Times New Roman" w:hAnsi="Times New Roman" w:cs="Times New Roman"/>
          <w:sz w:val="28"/>
          <w:szCs w:val="28"/>
        </w:rPr>
        <w:t xml:space="preserve"> обучения:</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репродуктивный (воспроизводящий);</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объяснительно – иллюстративный (объяснение сопровождается демонстрацией наглядного материала);</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метод проблемного изложения (педагог ставит проблему и вместе с детьми ищет пути её решения);</w:t>
      </w:r>
    </w:p>
    <w:p w:rsidR="00010910" w:rsidRPr="00436633" w:rsidRDefault="00010910" w:rsidP="00010910">
      <w:pPr>
        <w:jc w:val="both"/>
        <w:rPr>
          <w:rFonts w:ascii="Times New Roman" w:hAnsi="Times New Roman" w:cs="Times New Roman"/>
          <w:sz w:val="28"/>
          <w:szCs w:val="28"/>
        </w:rPr>
      </w:pPr>
      <w:r w:rsidRPr="00436633">
        <w:rPr>
          <w:rFonts w:ascii="Times New Roman" w:hAnsi="Times New Roman" w:cs="Times New Roman"/>
          <w:sz w:val="28"/>
          <w:szCs w:val="28"/>
        </w:rPr>
        <w:t>- частично- поисковый.</w:t>
      </w:r>
    </w:p>
    <w:p w:rsidR="00010910" w:rsidRDefault="00010910" w:rsidP="00010910">
      <w:pPr>
        <w:rPr>
          <w:rFonts w:ascii="Times New Roman" w:hAnsi="Times New Roman" w:cs="Times New Roman"/>
          <w:b/>
          <w:sz w:val="28"/>
          <w:szCs w:val="28"/>
        </w:rPr>
      </w:pPr>
    </w:p>
    <w:p w:rsidR="00010910" w:rsidRPr="00436633" w:rsidRDefault="00010910" w:rsidP="00010910">
      <w:pPr>
        <w:jc w:val="center"/>
        <w:rPr>
          <w:rFonts w:ascii="Times New Roman" w:hAnsi="Times New Roman" w:cs="Times New Roman"/>
          <w:b/>
          <w:sz w:val="28"/>
          <w:szCs w:val="28"/>
        </w:rPr>
      </w:pPr>
      <w:r w:rsidRPr="00436633">
        <w:rPr>
          <w:rFonts w:ascii="Times New Roman" w:hAnsi="Times New Roman" w:cs="Times New Roman"/>
          <w:b/>
          <w:sz w:val="28"/>
          <w:szCs w:val="28"/>
        </w:rPr>
        <w:t>Содержание программы</w:t>
      </w:r>
    </w:p>
    <w:p w:rsidR="00010910" w:rsidRPr="00436633" w:rsidRDefault="00010910" w:rsidP="00010910">
      <w:pPr>
        <w:rPr>
          <w:rFonts w:ascii="Times New Roman" w:hAnsi="Times New Roman" w:cs="Times New Roman"/>
          <w:b/>
          <w:sz w:val="28"/>
          <w:szCs w:val="28"/>
        </w:rPr>
      </w:pPr>
      <w:r w:rsidRPr="00436633">
        <w:rPr>
          <w:rFonts w:ascii="Times New Roman" w:hAnsi="Times New Roman" w:cs="Times New Roman"/>
          <w:b/>
          <w:sz w:val="28"/>
          <w:szCs w:val="28"/>
        </w:rPr>
        <w:t xml:space="preserve">           Вводное занятие – 1 час</w:t>
      </w:r>
    </w:p>
    <w:p w:rsidR="00010910" w:rsidRPr="00436633" w:rsidRDefault="00010910" w:rsidP="00010910">
      <w:pPr>
        <w:ind w:firstLine="708"/>
        <w:rPr>
          <w:rFonts w:ascii="Times New Roman" w:hAnsi="Times New Roman" w:cs="Times New Roman"/>
          <w:color w:val="000000"/>
          <w:spacing w:val="-6"/>
          <w:sz w:val="28"/>
          <w:szCs w:val="28"/>
        </w:rPr>
      </w:pPr>
      <w:r w:rsidRPr="00436633">
        <w:rPr>
          <w:rFonts w:ascii="Times New Roman" w:hAnsi="Times New Roman" w:cs="Times New Roman"/>
          <w:color w:val="000000"/>
          <w:spacing w:val="-6"/>
          <w:sz w:val="28"/>
          <w:szCs w:val="28"/>
        </w:rPr>
        <w:t>Из истории оригами. Правила безопасной работы</w:t>
      </w:r>
    </w:p>
    <w:p w:rsidR="00010910" w:rsidRPr="00436633" w:rsidRDefault="00010910" w:rsidP="00010910">
      <w:pPr>
        <w:shd w:val="clear" w:color="auto" w:fill="FFFFFF"/>
        <w:ind w:firstLine="720"/>
        <w:rPr>
          <w:rFonts w:ascii="Times New Roman" w:hAnsi="Times New Roman" w:cs="Times New Roman"/>
          <w:b/>
          <w:color w:val="000000"/>
          <w:spacing w:val="-5"/>
          <w:sz w:val="28"/>
          <w:szCs w:val="28"/>
        </w:rPr>
      </w:pPr>
      <w:r w:rsidRPr="00436633">
        <w:rPr>
          <w:rFonts w:ascii="Times New Roman" w:hAnsi="Times New Roman" w:cs="Times New Roman"/>
          <w:sz w:val="28"/>
          <w:szCs w:val="28"/>
        </w:rPr>
        <w:t xml:space="preserve">Складывание модулей  и </w:t>
      </w:r>
      <w:r w:rsidRPr="00436633">
        <w:rPr>
          <w:rFonts w:ascii="Times New Roman" w:hAnsi="Times New Roman" w:cs="Times New Roman"/>
          <w:color w:val="000000"/>
          <w:spacing w:val="-5"/>
          <w:sz w:val="28"/>
          <w:szCs w:val="28"/>
        </w:rPr>
        <w:t>изготовление фигур – 8</w:t>
      </w:r>
      <w:r w:rsidRPr="00436633">
        <w:rPr>
          <w:rFonts w:ascii="Times New Roman" w:hAnsi="Times New Roman" w:cs="Times New Roman"/>
          <w:b/>
          <w:color w:val="000000"/>
          <w:spacing w:val="-5"/>
          <w:sz w:val="28"/>
          <w:szCs w:val="28"/>
        </w:rPr>
        <w:t xml:space="preserve"> часа</w:t>
      </w:r>
    </w:p>
    <w:p w:rsidR="00010910" w:rsidRPr="00436633" w:rsidRDefault="00010910" w:rsidP="00010910">
      <w:pPr>
        <w:shd w:val="clear" w:color="auto" w:fill="FFFFFF"/>
        <w:ind w:left="705"/>
        <w:rPr>
          <w:rFonts w:ascii="Times New Roman" w:hAnsi="Times New Roman" w:cs="Times New Roman"/>
          <w:color w:val="000000"/>
          <w:spacing w:val="-5"/>
          <w:sz w:val="28"/>
          <w:szCs w:val="28"/>
        </w:rPr>
      </w:pPr>
      <w:r w:rsidRPr="00436633">
        <w:rPr>
          <w:rFonts w:ascii="Times New Roman" w:hAnsi="Times New Roman" w:cs="Times New Roman"/>
          <w:color w:val="000000"/>
          <w:spacing w:val="-5"/>
          <w:sz w:val="28"/>
          <w:szCs w:val="28"/>
        </w:rPr>
        <w:t xml:space="preserve">Веер. Гармошка. Гусеница и яблоко. Собачка. Кошка. Совёнок. Лисичка. Тюльпан. Па       роход и яхта. </w:t>
      </w:r>
    </w:p>
    <w:p w:rsidR="00010910" w:rsidRPr="00436633" w:rsidRDefault="00010910" w:rsidP="00010910">
      <w:pPr>
        <w:shd w:val="clear" w:color="auto" w:fill="FFFFFF"/>
        <w:rPr>
          <w:rFonts w:ascii="Times New Roman" w:hAnsi="Times New Roman" w:cs="Times New Roman"/>
          <w:b/>
          <w:color w:val="000000"/>
          <w:spacing w:val="-5"/>
          <w:sz w:val="28"/>
          <w:szCs w:val="28"/>
        </w:rPr>
      </w:pPr>
      <w:r w:rsidRPr="00436633">
        <w:rPr>
          <w:rFonts w:ascii="Times New Roman" w:hAnsi="Times New Roman" w:cs="Times New Roman"/>
          <w:b/>
          <w:color w:val="000000"/>
          <w:spacing w:val="-5"/>
          <w:sz w:val="28"/>
          <w:szCs w:val="28"/>
        </w:rPr>
        <w:t xml:space="preserve">         Выставка выполненных работ – 1 час</w:t>
      </w:r>
    </w:p>
    <w:p w:rsidR="00010910" w:rsidRPr="00436633" w:rsidRDefault="00010910" w:rsidP="00010910">
      <w:pPr>
        <w:shd w:val="clear" w:color="auto" w:fill="FFFFFF"/>
        <w:rPr>
          <w:rFonts w:ascii="Times New Roman" w:hAnsi="Times New Roman" w:cs="Times New Roman"/>
          <w:color w:val="000000"/>
          <w:spacing w:val="-5"/>
          <w:sz w:val="28"/>
          <w:szCs w:val="28"/>
        </w:rPr>
      </w:pPr>
    </w:p>
    <w:p w:rsidR="00010910" w:rsidRPr="00436633" w:rsidRDefault="00010910" w:rsidP="00010910">
      <w:pPr>
        <w:rPr>
          <w:rFonts w:ascii="Times New Roman" w:hAnsi="Times New Roman" w:cs="Times New Roman"/>
          <w:b/>
          <w:sz w:val="28"/>
          <w:szCs w:val="28"/>
        </w:rPr>
      </w:pPr>
      <w:r w:rsidRPr="00436633">
        <w:rPr>
          <w:rFonts w:ascii="Times New Roman" w:hAnsi="Times New Roman" w:cs="Times New Roman"/>
          <w:b/>
          <w:sz w:val="28"/>
          <w:szCs w:val="28"/>
        </w:rPr>
        <w:t>Учебно-тематический план.</w:t>
      </w:r>
    </w:p>
    <w:tbl>
      <w:tblPr>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5"/>
        <w:gridCol w:w="4536"/>
        <w:gridCol w:w="1417"/>
        <w:gridCol w:w="1559"/>
      </w:tblGrid>
      <w:tr w:rsidR="00010910" w:rsidRPr="00436633" w:rsidTr="00010910">
        <w:tc>
          <w:tcPr>
            <w:tcW w:w="1135" w:type="dxa"/>
            <w:vMerge w:val="restart"/>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ind w:left="-851" w:firstLine="851"/>
              <w:rPr>
                <w:rFonts w:ascii="Times New Roman" w:hAnsi="Times New Roman" w:cs="Times New Roman"/>
                <w:sz w:val="28"/>
                <w:szCs w:val="28"/>
              </w:rPr>
            </w:pPr>
            <w:r w:rsidRPr="00436633">
              <w:rPr>
                <w:rFonts w:ascii="Times New Roman" w:hAnsi="Times New Roman" w:cs="Times New Roman"/>
                <w:sz w:val="28"/>
                <w:szCs w:val="28"/>
              </w:rPr>
              <w:t xml:space="preserve">№ </w:t>
            </w:r>
          </w:p>
          <w:p w:rsidR="00010910" w:rsidRPr="00436633" w:rsidRDefault="00010910" w:rsidP="00010910">
            <w:pPr>
              <w:widowControl w:val="0"/>
              <w:autoSpaceDE w:val="0"/>
              <w:autoSpaceDN w:val="0"/>
              <w:adjustRightInd w:val="0"/>
              <w:ind w:left="-851" w:firstLine="851"/>
              <w:rPr>
                <w:rFonts w:ascii="Times New Roman" w:hAnsi="Times New Roman" w:cs="Times New Roman"/>
                <w:sz w:val="28"/>
                <w:szCs w:val="28"/>
                <w:lang w:eastAsia="en-US"/>
              </w:rPr>
            </w:pPr>
            <w:r w:rsidRPr="00436633">
              <w:rPr>
                <w:rFonts w:ascii="Times New Roman" w:hAnsi="Times New Roman" w:cs="Times New Roman"/>
                <w:sz w:val="28"/>
                <w:szCs w:val="28"/>
              </w:rPr>
              <w:lastRenderedPageBreak/>
              <w:t>п/п</w:t>
            </w:r>
          </w:p>
        </w:tc>
        <w:tc>
          <w:tcPr>
            <w:tcW w:w="4536" w:type="dxa"/>
            <w:vMerge w:val="restart"/>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lastRenderedPageBreak/>
              <w:t>Тема занятия</w:t>
            </w:r>
          </w:p>
        </w:tc>
        <w:tc>
          <w:tcPr>
            <w:tcW w:w="2976" w:type="dxa"/>
            <w:gridSpan w:val="2"/>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Из них:</w:t>
            </w:r>
          </w:p>
        </w:tc>
      </w:tr>
      <w:tr w:rsidR="00010910" w:rsidRPr="00436633" w:rsidTr="00010910">
        <w:tc>
          <w:tcPr>
            <w:tcW w:w="0" w:type="auto"/>
            <w:vMerge/>
            <w:tcBorders>
              <w:top w:val="single" w:sz="4" w:space="0" w:color="auto"/>
              <w:left w:val="single" w:sz="4" w:space="0" w:color="auto"/>
              <w:bottom w:val="single" w:sz="4" w:space="0" w:color="auto"/>
              <w:right w:val="single" w:sz="4" w:space="0" w:color="auto"/>
            </w:tcBorders>
            <w:vAlign w:val="center"/>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eastAsia="Calibri" w:hAnsi="Times New Roman" w:cs="Times New Roman"/>
                <w:color w:val="000000"/>
                <w:sz w:val="28"/>
                <w:szCs w:val="28"/>
                <w:lang w:eastAsia="en-US"/>
              </w:rPr>
            </w:pPr>
            <w:r w:rsidRPr="00436633">
              <w:rPr>
                <w:rFonts w:ascii="Times New Roman" w:eastAsia="Calibri" w:hAnsi="Times New Roman" w:cs="Times New Roman"/>
                <w:color w:val="000000"/>
                <w:sz w:val="28"/>
                <w:szCs w:val="28"/>
              </w:rPr>
              <w:t>Теория</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eastAsia="Calibri" w:hAnsi="Times New Roman" w:cs="Times New Roman"/>
                <w:color w:val="000000"/>
                <w:sz w:val="28"/>
                <w:szCs w:val="28"/>
                <w:lang w:eastAsia="en-US"/>
              </w:rPr>
            </w:pPr>
            <w:r w:rsidRPr="00436633">
              <w:rPr>
                <w:rFonts w:ascii="Times New Roman" w:eastAsia="Calibri" w:hAnsi="Times New Roman" w:cs="Times New Roman"/>
                <w:color w:val="000000"/>
                <w:sz w:val="28"/>
                <w:szCs w:val="28"/>
              </w:rPr>
              <w:t>Практика</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lastRenderedPageBreak/>
              <w:t>1</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Вводный. Техника безопасности на занятиях. История оригами.</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1</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2</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 xml:space="preserve">Веер. Гармошка. </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3</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Гусеница и яблоко.</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4</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Собачка.</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5</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 xml:space="preserve">Кошка. </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6</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Совёнок.</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7</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 xml:space="preserve">Лисичка. </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8</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Тюльпан.</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9</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Пароход и яхта.</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10</w:t>
            </w: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Выставка «Бумажная сказка».</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1</w:t>
            </w:r>
          </w:p>
        </w:tc>
      </w:tr>
      <w:tr w:rsidR="00010910" w:rsidRPr="00436633" w:rsidTr="00010910">
        <w:tc>
          <w:tcPr>
            <w:tcW w:w="1135" w:type="dxa"/>
            <w:tcBorders>
              <w:top w:val="single" w:sz="4" w:space="0" w:color="auto"/>
              <w:left w:val="single" w:sz="4" w:space="0" w:color="auto"/>
              <w:bottom w:val="single" w:sz="4" w:space="0" w:color="auto"/>
              <w:right w:val="single" w:sz="4" w:space="0" w:color="auto"/>
            </w:tcBorders>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p>
        </w:tc>
        <w:tc>
          <w:tcPr>
            <w:tcW w:w="4536"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 xml:space="preserve">                                          Всего:</w:t>
            </w:r>
          </w:p>
        </w:tc>
        <w:tc>
          <w:tcPr>
            <w:tcW w:w="1417"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rPr>
              <w:t>1 ч</w:t>
            </w:r>
          </w:p>
        </w:tc>
        <w:tc>
          <w:tcPr>
            <w:tcW w:w="1559" w:type="dxa"/>
            <w:tcBorders>
              <w:top w:val="single" w:sz="4" w:space="0" w:color="auto"/>
              <w:left w:val="single" w:sz="4" w:space="0" w:color="auto"/>
              <w:bottom w:val="single" w:sz="4" w:space="0" w:color="auto"/>
              <w:right w:val="single" w:sz="4" w:space="0" w:color="auto"/>
            </w:tcBorders>
            <w:hideMark/>
          </w:tcPr>
          <w:p w:rsidR="00010910" w:rsidRPr="00436633" w:rsidRDefault="00010910" w:rsidP="00010910">
            <w:pPr>
              <w:widowControl w:val="0"/>
              <w:autoSpaceDE w:val="0"/>
              <w:autoSpaceDN w:val="0"/>
              <w:adjustRightInd w:val="0"/>
              <w:rPr>
                <w:rFonts w:ascii="Times New Roman" w:hAnsi="Times New Roman" w:cs="Times New Roman"/>
                <w:sz w:val="28"/>
                <w:szCs w:val="28"/>
                <w:lang w:eastAsia="en-US"/>
              </w:rPr>
            </w:pPr>
            <w:r w:rsidRPr="00436633">
              <w:rPr>
                <w:rFonts w:ascii="Times New Roman" w:hAnsi="Times New Roman" w:cs="Times New Roman"/>
                <w:sz w:val="28"/>
                <w:szCs w:val="28"/>
                <w:lang w:eastAsia="en-US"/>
              </w:rPr>
              <w:t>9ч</w:t>
            </w:r>
          </w:p>
        </w:tc>
      </w:tr>
      <w:tr w:rsidR="00BE37F8" w:rsidRPr="00436633" w:rsidTr="00010910">
        <w:tc>
          <w:tcPr>
            <w:tcW w:w="1135" w:type="dxa"/>
            <w:tcBorders>
              <w:top w:val="single" w:sz="4" w:space="0" w:color="auto"/>
              <w:left w:val="single" w:sz="4" w:space="0" w:color="auto"/>
              <w:bottom w:val="single" w:sz="4" w:space="0" w:color="auto"/>
              <w:right w:val="single" w:sz="4" w:space="0" w:color="auto"/>
            </w:tcBorders>
          </w:tcPr>
          <w:p w:rsidR="00BE37F8" w:rsidRPr="00436633" w:rsidRDefault="00BE37F8" w:rsidP="00010910">
            <w:pPr>
              <w:widowControl w:val="0"/>
              <w:autoSpaceDE w:val="0"/>
              <w:autoSpaceDN w:val="0"/>
              <w:adjustRightInd w:val="0"/>
              <w:rPr>
                <w:rFonts w:ascii="Times New Roman" w:hAnsi="Times New Roman" w:cs="Times New Roman"/>
                <w:sz w:val="28"/>
                <w:szCs w:val="28"/>
                <w:lang w:eastAsia="en-US"/>
              </w:rPr>
            </w:pPr>
          </w:p>
        </w:tc>
        <w:tc>
          <w:tcPr>
            <w:tcW w:w="4536" w:type="dxa"/>
            <w:tcBorders>
              <w:top w:val="single" w:sz="4" w:space="0" w:color="auto"/>
              <w:left w:val="single" w:sz="4" w:space="0" w:color="auto"/>
              <w:bottom w:val="single" w:sz="4" w:space="0" w:color="auto"/>
              <w:right w:val="single" w:sz="4" w:space="0" w:color="auto"/>
            </w:tcBorders>
            <w:hideMark/>
          </w:tcPr>
          <w:p w:rsidR="00BE37F8" w:rsidRPr="00436633" w:rsidRDefault="00BE37F8" w:rsidP="00010910">
            <w:pPr>
              <w:widowControl w:val="0"/>
              <w:autoSpaceDE w:val="0"/>
              <w:autoSpaceDN w:val="0"/>
              <w:adjustRightInd w:val="0"/>
              <w:rPr>
                <w:rFonts w:ascii="Times New Roman" w:hAnsi="Times New Roman" w:cs="Times New Roman"/>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rsidR="00BE37F8" w:rsidRPr="00436633" w:rsidRDefault="00BE37F8" w:rsidP="00010910">
            <w:pPr>
              <w:widowControl w:val="0"/>
              <w:autoSpaceDE w:val="0"/>
              <w:autoSpaceDN w:val="0"/>
              <w:adjustRightInd w:val="0"/>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hideMark/>
          </w:tcPr>
          <w:p w:rsidR="00BE37F8" w:rsidRPr="00436633" w:rsidRDefault="00BE37F8" w:rsidP="00010910">
            <w:pPr>
              <w:widowControl w:val="0"/>
              <w:autoSpaceDE w:val="0"/>
              <w:autoSpaceDN w:val="0"/>
              <w:adjustRightInd w:val="0"/>
              <w:rPr>
                <w:rFonts w:ascii="Times New Roman" w:hAnsi="Times New Roman" w:cs="Times New Roman"/>
                <w:sz w:val="28"/>
                <w:szCs w:val="28"/>
                <w:lang w:eastAsia="en-US"/>
              </w:rPr>
            </w:pPr>
          </w:p>
        </w:tc>
      </w:tr>
    </w:tbl>
    <w:p w:rsidR="00010910" w:rsidRDefault="000E7B59" w:rsidP="00010910">
      <w:pPr>
        <w:pStyle w:val="ae"/>
        <w:rPr>
          <w:rFonts w:ascii="Times New Roman" w:hAnsi="Times New Roman"/>
          <w:sz w:val="28"/>
          <w:szCs w:val="28"/>
        </w:rPr>
      </w:pPr>
      <w:r>
        <w:rPr>
          <w:rFonts w:ascii="Times New Roman" w:hAnsi="Times New Roman"/>
          <w:noProof/>
          <w:sz w:val="28"/>
          <w:szCs w:val="28"/>
        </w:rPr>
        <w:drawing>
          <wp:anchor distT="0" distB="0" distL="114300" distR="114300" simplePos="0" relativeHeight="251667968" behindDoc="0" locked="0" layoutInCell="1" allowOverlap="1">
            <wp:simplePos x="0" y="0"/>
            <wp:positionH relativeFrom="margin">
              <wp:posOffset>-200025</wp:posOffset>
            </wp:positionH>
            <wp:positionV relativeFrom="margin">
              <wp:posOffset>6657975</wp:posOffset>
            </wp:positionV>
            <wp:extent cx="3209925" cy="2447925"/>
            <wp:effectExtent l="19050" t="0" r="9525" b="0"/>
            <wp:wrapSquare wrapText="bothSides"/>
            <wp:docPr id="35" name="Рисунок 3" descr="F:\ЛАГЕРЬ\фото оригами лагерь\DSCN0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ЛАГЕРЬ\фото оригами лагерь\DSCN0476.JPG"/>
                    <pic:cNvPicPr>
                      <a:picLocks noChangeAspect="1" noChangeArrowheads="1"/>
                    </pic:cNvPicPr>
                  </pic:nvPicPr>
                  <pic:blipFill>
                    <a:blip r:embed="rId31" cstate="print"/>
                    <a:srcRect/>
                    <a:stretch>
                      <a:fillRect/>
                    </a:stretch>
                  </pic:blipFill>
                  <pic:spPr bwMode="auto">
                    <a:xfrm>
                      <a:off x="0" y="0"/>
                      <a:ext cx="3209925" cy="2447925"/>
                    </a:xfrm>
                    <a:prstGeom prst="rect">
                      <a:avLst/>
                    </a:prstGeom>
                    <a:noFill/>
                    <a:ln w="9525">
                      <a:noFill/>
                      <a:miter lim="800000"/>
                      <a:headEnd/>
                      <a:tailEnd/>
                    </a:ln>
                  </pic:spPr>
                </pic:pic>
              </a:graphicData>
            </a:graphic>
          </wp:anchor>
        </w:drawing>
      </w:r>
    </w:p>
    <w:p w:rsidR="00BE37F8" w:rsidRDefault="00BE37F8" w:rsidP="00010910">
      <w:pPr>
        <w:pStyle w:val="ae"/>
        <w:rPr>
          <w:rFonts w:ascii="Times New Roman" w:hAnsi="Times New Roman"/>
          <w:b/>
          <w:sz w:val="28"/>
          <w:szCs w:val="28"/>
        </w:rPr>
      </w:pPr>
    </w:p>
    <w:p w:rsidR="00BE37F8" w:rsidRDefault="000E7B59" w:rsidP="00010910">
      <w:pPr>
        <w:pStyle w:val="ae"/>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70016" behindDoc="0" locked="0" layoutInCell="1" allowOverlap="1">
            <wp:simplePos x="0" y="0"/>
            <wp:positionH relativeFrom="margin">
              <wp:posOffset>3839845</wp:posOffset>
            </wp:positionH>
            <wp:positionV relativeFrom="margin">
              <wp:posOffset>7000240</wp:posOffset>
            </wp:positionV>
            <wp:extent cx="2615565" cy="1971675"/>
            <wp:effectExtent l="19050" t="0" r="0" b="0"/>
            <wp:wrapSquare wrapText="bothSides"/>
            <wp:docPr id="50" name="Рисунок 6" descr="F:\ЛАГЕРЬ\фото оригами лагерь\DSCN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ЛАГЕРЬ\фото оригами лагерь\DSCN0484.JPG"/>
                    <pic:cNvPicPr>
                      <a:picLocks noChangeAspect="1" noChangeArrowheads="1"/>
                    </pic:cNvPicPr>
                  </pic:nvPicPr>
                  <pic:blipFill>
                    <a:blip r:embed="rId32" cstate="print"/>
                    <a:srcRect/>
                    <a:stretch>
                      <a:fillRect/>
                    </a:stretch>
                  </pic:blipFill>
                  <pic:spPr bwMode="auto">
                    <a:xfrm>
                      <a:off x="0" y="0"/>
                      <a:ext cx="2615565" cy="1971675"/>
                    </a:xfrm>
                    <a:prstGeom prst="rect">
                      <a:avLst/>
                    </a:prstGeom>
                    <a:noFill/>
                    <a:ln w="9525">
                      <a:noFill/>
                      <a:miter lim="800000"/>
                      <a:headEnd/>
                      <a:tailEnd/>
                    </a:ln>
                  </pic:spPr>
                </pic:pic>
              </a:graphicData>
            </a:graphic>
          </wp:anchor>
        </w:drawing>
      </w: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BE37F8" w:rsidRDefault="00BE37F8" w:rsidP="00010910">
      <w:pPr>
        <w:pStyle w:val="ae"/>
        <w:rPr>
          <w:rFonts w:ascii="Times New Roman" w:hAnsi="Times New Roman"/>
          <w:b/>
          <w:sz w:val="28"/>
          <w:szCs w:val="28"/>
        </w:rPr>
      </w:pPr>
    </w:p>
    <w:p w:rsidR="00010910" w:rsidRPr="00436633" w:rsidRDefault="00010910" w:rsidP="000E7B59">
      <w:pPr>
        <w:pStyle w:val="ae"/>
        <w:jc w:val="center"/>
        <w:rPr>
          <w:rFonts w:ascii="Times New Roman" w:hAnsi="Times New Roman"/>
          <w:b/>
          <w:sz w:val="28"/>
          <w:szCs w:val="28"/>
        </w:rPr>
      </w:pPr>
      <w:r w:rsidRPr="00436633">
        <w:rPr>
          <w:rFonts w:ascii="Times New Roman" w:hAnsi="Times New Roman"/>
          <w:b/>
          <w:sz w:val="28"/>
          <w:szCs w:val="28"/>
        </w:rPr>
        <w:t xml:space="preserve">Учебно-методическое </w:t>
      </w:r>
      <w:r w:rsidRPr="00436633">
        <w:rPr>
          <w:rFonts w:ascii="Times New Roman" w:hAnsi="Times New Roman"/>
          <w:b/>
          <w:sz w:val="28"/>
          <w:szCs w:val="28"/>
        </w:rPr>
        <w:lastRenderedPageBreak/>
        <w:t>и материально-техническое обеспечение.</w:t>
      </w:r>
    </w:p>
    <w:p w:rsidR="00010910" w:rsidRPr="00436633" w:rsidRDefault="00010910" w:rsidP="00010910">
      <w:pPr>
        <w:pStyle w:val="ae"/>
        <w:rPr>
          <w:rFonts w:ascii="Times New Roman" w:hAnsi="Times New Roman"/>
          <w:sz w:val="28"/>
          <w:szCs w:val="28"/>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04"/>
        <w:gridCol w:w="1134"/>
        <w:gridCol w:w="2409"/>
      </w:tblGrid>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Наименование объектов и средств материально-технического обеспечения</w:t>
            </w:r>
          </w:p>
        </w:tc>
        <w:tc>
          <w:tcPr>
            <w:tcW w:w="113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Количество</w:t>
            </w:r>
          </w:p>
        </w:tc>
        <w:tc>
          <w:tcPr>
            <w:tcW w:w="2409"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Примечания</w:t>
            </w:r>
          </w:p>
        </w:tc>
      </w:tr>
      <w:tr w:rsidR="00010910" w:rsidRPr="00436633" w:rsidTr="00010910">
        <w:tc>
          <w:tcPr>
            <w:tcW w:w="9747" w:type="dxa"/>
            <w:gridSpan w:val="3"/>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 xml:space="preserve">            Библиотечный фонд</w:t>
            </w: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Забавные фигурки. Модульное оригами. Т.Н.Проснякова. / -М. АСТ-ПРЕСС</w:t>
            </w:r>
          </w:p>
        </w:tc>
        <w:tc>
          <w:tcPr>
            <w:tcW w:w="113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1 шт.</w:t>
            </w:r>
          </w:p>
        </w:tc>
        <w:tc>
          <w:tcPr>
            <w:tcW w:w="2409" w:type="dxa"/>
          </w:tcPr>
          <w:p w:rsidR="00010910" w:rsidRPr="00436633" w:rsidRDefault="00010910" w:rsidP="00010910">
            <w:pPr>
              <w:pStyle w:val="ae"/>
              <w:rPr>
                <w:rFonts w:ascii="Times New Roman" w:hAnsi="Times New Roman"/>
                <w:sz w:val="28"/>
                <w:szCs w:val="28"/>
              </w:rPr>
            </w:pP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http://sch139.5ballov.ru/origami/ – сайт Омского центра оригами.</w:t>
            </w:r>
          </w:p>
        </w:tc>
        <w:tc>
          <w:tcPr>
            <w:tcW w:w="1134" w:type="dxa"/>
          </w:tcPr>
          <w:p w:rsidR="00010910" w:rsidRPr="00436633" w:rsidRDefault="00010910" w:rsidP="00010910">
            <w:pPr>
              <w:pStyle w:val="ae"/>
              <w:rPr>
                <w:rFonts w:ascii="Times New Roman" w:hAnsi="Times New Roman"/>
                <w:sz w:val="28"/>
                <w:szCs w:val="28"/>
              </w:rPr>
            </w:pPr>
          </w:p>
        </w:tc>
        <w:tc>
          <w:tcPr>
            <w:tcW w:w="2409" w:type="dxa"/>
          </w:tcPr>
          <w:p w:rsidR="00010910" w:rsidRPr="00436633" w:rsidRDefault="00010910" w:rsidP="00010910">
            <w:pPr>
              <w:pStyle w:val="ae"/>
              <w:rPr>
                <w:rFonts w:ascii="Times New Roman" w:hAnsi="Times New Roman"/>
                <w:sz w:val="28"/>
                <w:szCs w:val="28"/>
              </w:rPr>
            </w:pP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http://www.origami.ru – сайт Московского центра оригами.</w:t>
            </w:r>
          </w:p>
        </w:tc>
        <w:tc>
          <w:tcPr>
            <w:tcW w:w="1134" w:type="dxa"/>
          </w:tcPr>
          <w:p w:rsidR="00010910" w:rsidRPr="00436633" w:rsidRDefault="00010910" w:rsidP="00010910">
            <w:pPr>
              <w:pStyle w:val="ae"/>
              <w:rPr>
                <w:rFonts w:ascii="Times New Roman" w:hAnsi="Times New Roman"/>
                <w:sz w:val="28"/>
                <w:szCs w:val="28"/>
              </w:rPr>
            </w:pPr>
          </w:p>
        </w:tc>
        <w:tc>
          <w:tcPr>
            <w:tcW w:w="2409" w:type="dxa"/>
          </w:tcPr>
          <w:p w:rsidR="00010910" w:rsidRPr="00436633" w:rsidRDefault="00010910" w:rsidP="00010910">
            <w:pPr>
              <w:pStyle w:val="ae"/>
              <w:rPr>
                <w:rFonts w:ascii="Times New Roman" w:hAnsi="Times New Roman"/>
                <w:sz w:val="28"/>
                <w:szCs w:val="28"/>
              </w:rPr>
            </w:pP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«Travel to Oriland» – сайт Екатерины и Юрия Шумаковых «Путешествие по стране оригами».</w:t>
            </w:r>
          </w:p>
        </w:tc>
        <w:tc>
          <w:tcPr>
            <w:tcW w:w="1134" w:type="dxa"/>
          </w:tcPr>
          <w:p w:rsidR="00010910" w:rsidRPr="00436633" w:rsidRDefault="00010910" w:rsidP="00010910">
            <w:pPr>
              <w:pStyle w:val="ae"/>
              <w:rPr>
                <w:rFonts w:ascii="Times New Roman" w:hAnsi="Times New Roman"/>
                <w:sz w:val="28"/>
                <w:szCs w:val="28"/>
              </w:rPr>
            </w:pPr>
          </w:p>
        </w:tc>
        <w:tc>
          <w:tcPr>
            <w:tcW w:w="2409" w:type="dxa"/>
          </w:tcPr>
          <w:p w:rsidR="00010910" w:rsidRPr="00436633" w:rsidRDefault="00010910" w:rsidP="00010910">
            <w:pPr>
              <w:pStyle w:val="ae"/>
              <w:rPr>
                <w:rFonts w:ascii="Times New Roman" w:hAnsi="Times New Roman"/>
                <w:sz w:val="28"/>
                <w:szCs w:val="28"/>
              </w:rPr>
            </w:pP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100 оригами. Г.И.Долженко\Ярославль.Академия, К Академия Холдинг</w:t>
            </w:r>
          </w:p>
        </w:tc>
        <w:tc>
          <w:tcPr>
            <w:tcW w:w="1134" w:type="dxa"/>
          </w:tcPr>
          <w:p w:rsidR="00010910" w:rsidRPr="00436633" w:rsidRDefault="00010910" w:rsidP="00010910">
            <w:pPr>
              <w:pStyle w:val="ae"/>
              <w:rPr>
                <w:rFonts w:ascii="Times New Roman" w:hAnsi="Times New Roman"/>
                <w:sz w:val="28"/>
                <w:szCs w:val="28"/>
              </w:rPr>
            </w:pPr>
            <w:r w:rsidRPr="00436633">
              <w:rPr>
                <w:rFonts w:ascii="Times New Roman" w:hAnsi="Times New Roman"/>
                <w:sz w:val="28"/>
                <w:szCs w:val="28"/>
              </w:rPr>
              <w:t>1шт.</w:t>
            </w:r>
          </w:p>
        </w:tc>
        <w:tc>
          <w:tcPr>
            <w:tcW w:w="2409" w:type="dxa"/>
          </w:tcPr>
          <w:p w:rsidR="00010910" w:rsidRPr="00436633" w:rsidRDefault="00010910" w:rsidP="00010910">
            <w:pPr>
              <w:pStyle w:val="ae"/>
              <w:rPr>
                <w:rFonts w:ascii="Times New Roman" w:hAnsi="Times New Roman"/>
                <w:sz w:val="28"/>
                <w:szCs w:val="28"/>
              </w:rPr>
            </w:pPr>
          </w:p>
        </w:tc>
      </w:tr>
      <w:tr w:rsidR="00010910" w:rsidRPr="00436633" w:rsidTr="00010910">
        <w:tc>
          <w:tcPr>
            <w:tcW w:w="6204" w:type="dxa"/>
          </w:tcPr>
          <w:p w:rsidR="00010910" w:rsidRPr="00436633" w:rsidRDefault="00010910" w:rsidP="00010910">
            <w:pPr>
              <w:pStyle w:val="ae"/>
              <w:rPr>
                <w:rFonts w:ascii="Times New Roman" w:hAnsi="Times New Roman"/>
                <w:sz w:val="28"/>
                <w:szCs w:val="28"/>
              </w:rPr>
            </w:pPr>
          </w:p>
        </w:tc>
        <w:tc>
          <w:tcPr>
            <w:tcW w:w="1134" w:type="dxa"/>
          </w:tcPr>
          <w:p w:rsidR="00010910" w:rsidRPr="00436633" w:rsidRDefault="00010910" w:rsidP="00010910">
            <w:pPr>
              <w:pStyle w:val="ae"/>
              <w:rPr>
                <w:rFonts w:ascii="Times New Roman" w:hAnsi="Times New Roman"/>
                <w:sz w:val="28"/>
                <w:szCs w:val="28"/>
              </w:rPr>
            </w:pPr>
          </w:p>
        </w:tc>
        <w:tc>
          <w:tcPr>
            <w:tcW w:w="2409" w:type="dxa"/>
          </w:tcPr>
          <w:p w:rsidR="00010910" w:rsidRPr="00436633" w:rsidRDefault="00010910" w:rsidP="00010910">
            <w:pPr>
              <w:pStyle w:val="ae"/>
              <w:rPr>
                <w:rFonts w:ascii="Times New Roman" w:hAnsi="Times New Roman"/>
                <w:sz w:val="28"/>
                <w:szCs w:val="28"/>
              </w:rPr>
            </w:pPr>
          </w:p>
        </w:tc>
      </w:tr>
    </w:tbl>
    <w:p w:rsidR="00010910" w:rsidRPr="00436633" w:rsidRDefault="00010910" w:rsidP="00010910">
      <w:pPr>
        <w:rPr>
          <w:rFonts w:ascii="Times New Roman" w:hAnsi="Times New Roman" w:cs="Times New Roman"/>
          <w:sz w:val="28"/>
          <w:szCs w:val="28"/>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010910">
      <w:pPr>
        <w:rPr>
          <w:rFonts w:ascii="Times New Roman" w:hAnsi="Times New Roman"/>
          <w:sz w:val="28"/>
          <w:szCs w:val="28"/>
          <w:u w:val="single"/>
        </w:rPr>
      </w:pPr>
    </w:p>
    <w:p w:rsidR="00010910" w:rsidRDefault="00010910" w:rsidP="00BE37F8">
      <w:pPr>
        <w:rPr>
          <w:rFonts w:ascii="Times New Roman" w:hAnsi="Times New Roman" w:cs="Times New Roman"/>
          <w:b/>
          <w:sz w:val="28"/>
        </w:rPr>
      </w:pPr>
    </w:p>
    <w:p w:rsidR="00010910" w:rsidRDefault="00010910" w:rsidP="00010910">
      <w:pPr>
        <w:jc w:val="center"/>
        <w:rPr>
          <w:rFonts w:ascii="Times New Roman" w:hAnsi="Times New Roman" w:cs="Times New Roman"/>
          <w:b/>
          <w:sz w:val="28"/>
        </w:rPr>
      </w:pPr>
    </w:p>
    <w:p w:rsidR="00010910" w:rsidRPr="00B43F65" w:rsidRDefault="00010910" w:rsidP="00010910">
      <w:pPr>
        <w:jc w:val="center"/>
        <w:rPr>
          <w:rFonts w:ascii="Times New Roman" w:hAnsi="Times New Roman" w:cs="Times New Roman"/>
          <w:b/>
          <w:sz w:val="28"/>
        </w:rPr>
      </w:pPr>
      <w:r w:rsidRPr="00B43F65">
        <w:rPr>
          <w:rFonts w:ascii="Times New Roman" w:hAnsi="Times New Roman" w:cs="Times New Roman"/>
          <w:b/>
          <w:sz w:val="28"/>
        </w:rPr>
        <w:lastRenderedPageBreak/>
        <w:t>Муниципальное бюджетное общеобразовательное учреждение Гимназия</w:t>
      </w:r>
    </w:p>
    <w:p w:rsidR="00010910" w:rsidRPr="00B43F65" w:rsidRDefault="00010910" w:rsidP="00010910">
      <w:pPr>
        <w:jc w:val="center"/>
        <w:rPr>
          <w:rFonts w:ascii="Times New Roman" w:hAnsi="Times New Roman" w:cs="Times New Roman"/>
          <w:b/>
          <w:sz w:val="28"/>
        </w:rPr>
      </w:pPr>
      <w:r w:rsidRPr="00B43F65">
        <w:rPr>
          <w:rFonts w:ascii="Times New Roman" w:hAnsi="Times New Roman" w:cs="Times New Roman"/>
          <w:b/>
          <w:sz w:val="28"/>
        </w:rPr>
        <w:t>Муниципального района Чишминский район Республики Башкортостан</w:t>
      </w:r>
    </w:p>
    <w:p w:rsidR="00010910" w:rsidRDefault="00010910" w:rsidP="00010910">
      <w:pPr>
        <w:spacing w:line="360" w:lineRule="auto"/>
        <w:ind w:firstLine="709"/>
        <w:rPr>
          <w:rFonts w:ascii="Times New Roman" w:hAnsi="Times New Roman"/>
          <w:sz w:val="28"/>
          <w:szCs w:val="28"/>
        </w:rPr>
      </w:pPr>
      <w:r>
        <w:rPr>
          <w:rFonts w:ascii="Times New Roman" w:hAnsi="Times New Roman"/>
          <w:sz w:val="28"/>
          <w:szCs w:val="28"/>
        </w:rPr>
        <w:t xml:space="preserve">Утверждена </w:t>
      </w:r>
    </w:p>
    <w:p w:rsidR="00010910" w:rsidRDefault="00010910" w:rsidP="00010910">
      <w:pPr>
        <w:spacing w:line="360" w:lineRule="auto"/>
        <w:ind w:firstLine="709"/>
        <w:jc w:val="right"/>
        <w:rPr>
          <w:rFonts w:ascii="Times New Roman" w:hAnsi="Times New Roman"/>
          <w:sz w:val="28"/>
          <w:szCs w:val="28"/>
        </w:rPr>
      </w:pPr>
      <w:r>
        <w:rPr>
          <w:rFonts w:ascii="Times New Roman" w:hAnsi="Times New Roman"/>
          <w:sz w:val="28"/>
          <w:szCs w:val="28"/>
        </w:rPr>
        <w:t>Приказом № 1</w:t>
      </w:r>
      <w:r w:rsidR="000E7B59">
        <w:rPr>
          <w:rFonts w:ascii="Times New Roman" w:hAnsi="Times New Roman"/>
          <w:sz w:val="28"/>
          <w:szCs w:val="28"/>
        </w:rPr>
        <w:t>54</w:t>
      </w:r>
      <w:r>
        <w:rPr>
          <w:rFonts w:ascii="Times New Roman" w:hAnsi="Times New Roman"/>
          <w:sz w:val="28"/>
          <w:szCs w:val="28"/>
        </w:rPr>
        <w:t xml:space="preserve"> от</w:t>
      </w:r>
      <w:r w:rsidR="000E7B59">
        <w:rPr>
          <w:rFonts w:ascii="Times New Roman" w:hAnsi="Times New Roman"/>
          <w:sz w:val="28"/>
          <w:szCs w:val="28"/>
        </w:rPr>
        <w:t xml:space="preserve"> 9 апреля 2018</w:t>
      </w:r>
      <w:r>
        <w:rPr>
          <w:rFonts w:ascii="Times New Roman" w:hAnsi="Times New Roman"/>
          <w:sz w:val="28"/>
          <w:szCs w:val="28"/>
        </w:rPr>
        <w:t xml:space="preserve"> г</w:t>
      </w:r>
    </w:p>
    <w:p w:rsidR="00010910" w:rsidRDefault="00010910" w:rsidP="00010910">
      <w:pPr>
        <w:spacing w:line="360" w:lineRule="auto"/>
        <w:ind w:firstLine="709"/>
        <w:rPr>
          <w:rFonts w:ascii="Times New Roman" w:hAnsi="Times New Roman"/>
          <w:sz w:val="28"/>
          <w:szCs w:val="28"/>
        </w:rPr>
      </w:pPr>
      <w:r>
        <w:rPr>
          <w:rFonts w:ascii="Times New Roman" w:hAnsi="Times New Roman"/>
          <w:sz w:val="28"/>
          <w:szCs w:val="28"/>
        </w:rPr>
        <w:t xml:space="preserve"> Директор Гимназии</w:t>
      </w:r>
    </w:p>
    <w:p w:rsidR="00010910" w:rsidRPr="008A229D" w:rsidRDefault="00010910" w:rsidP="00010910">
      <w:pPr>
        <w:spacing w:line="360" w:lineRule="auto"/>
        <w:ind w:firstLine="709"/>
        <w:jc w:val="center"/>
        <w:rPr>
          <w:rFonts w:ascii="Times New Roman" w:hAnsi="Times New Roman"/>
          <w:sz w:val="28"/>
          <w:szCs w:val="28"/>
        </w:rPr>
      </w:pPr>
      <w:r>
        <w:rPr>
          <w:rFonts w:ascii="Times New Roman" w:hAnsi="Times New Roman"/>
          <w:sz w:val="28"/>
          <w:szCs w:val="28"/>
        </w:rPr>
        <w:t xml:space="preserve">                                                      _______Р.Ф. Гайнанова</w:t>
      </w:r>
    </w:p>
    <w:p w:rsidR="00010910" w:rsidRPr="00436633" w:rsidRDefault="00010910" w:rsidP="00010910">
      <w:pPr>
        <w:tabs>
          <w:tab w:val="left" w:pos="8378"/>
        </w:tabs>
        <w:ind w:left="5664"/>
        <w:jc w:val="both"/>
        <w:rPr>
          <w:rFonts w:ascii="Times New Roman" w:eastAsia="Calibri" w:hAnsi="Times New Roman" w:cs="Times New Roman"/>
          <w:sz w:val="28"/>
          <w:szCs w:val="28"/>
        </w:rPr>
      </w:pPr>
    </w:p>
    <w:p w:rsidR="00010910"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b/>
          <w:sz w:val="40"/>
          <w:szCs w:val="28"/>
        </w:rPr>
        <w:t>Программа</w:t>
      </w:r>
    </w:p>
    <w:p w:rsidR="00010910" w:rsidRDefault="00010910" w:rsidP="00010910">
      <w:pPr>
        <w:tabs>
          <w:tab w:val="left" w:pos="8378"/>
        </w:tabs>
        <w:jc w:val="center"/>
        <w:rPr>
          <w:rFonts w:ascii="Times New Roman" w:eastAsia="Calibri" w:hAnsi="Times New Roman" w:cs="Times New Roman"/>
          <w:b/>
          <w:sz w:val="40"/>
          <w:szCs w:val="28"/>
        </w:rPr>
      </w:pPr>
      <w:r w:rsidRPr="00436633">
        <w:rPr>
          <w:rFonts w:ascii="Times New Roman" w:eastAsia="Calibri" w:hAnsi="Times New Roman" w:cs="Times New Roman"/>
          <w:sz w:val="40"/>
          <w:szCs w:val="28"/>
        </w:rPr>
        <w:t xml:space="preserve"> кружка</w:t>
      </w:r>
    </w:p>
    <w:p w:rsidR="00010910"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sz w:val="40"/>
          <w:szCs w:val="28"/>
        </w:rPr>
        <w:t>«</w:t>
      </w:r>
      <w:r>
        <w:rPr>
          <w:rFonts w:ascii="Times New Roman" w:eastAsia="Calibri" w:hAnsi="Times New Roman" w:cs="Times New Roman"/>
          <w:sz w:val="40"/>
          <w:szCs w:val="28"/>
        </w:rPr>
        <w:t>Юный интеллектуал</w:t>
      </w:r>
      <w:r w:rsidRPr="00436633">
        <w:rPr>
          <w:rFonts w:ascii="Times New Roman" w:eastAsia="Calibri" w:hAnsi="Times New Roman" w:cs="Times New Roman"/>
          <w:sz w:val="40"/>
          <w:szCs w:val="28"/>
        </w:rPr>
        <w:t>»</w:t>
      </w:r>
    </w:p>
    <w:p w:rsidR="00010910" w:rsidRDefault="00010910" w:rsidP="00010910">
      <w:pPr>
        <w:tabs>
          <w:tab w:val="left" w:pos="8378"/>
        </w:tabs>
        <w:jc w:val="center"/>
        <w:rPr>
          <w:rFonts w:ascii="Times New Roman" w:eastAsia="Calibri" w:hAnsi="Times New Roman" w:cs="Times New Roman"/>
          <w:sz w:val="40"/>
          <w:szCs w:val="28"/>
        </w:rPr>
      </w:pPr>
      <w:r>
        <w:rPr>
          <w:rFonts w:ascii="Times New Roman" w:eastAsia="Times New Roman" w:hAnsi="Times New Roman" w:cs="Times New Roman"/>
          <w:b/>
          <w:bCs/>
          <w:noProof/>
          <w:kern w:val="36"/>
          <w:sz w:val="28"/>
          <w:szCs w:val="28"/>
        </w:rPr>
        <w:drawing>
          <wp:anchor distT="0" distB="0" distL="114300" distR="114300" simplePos="0" relativeHeight="251619840" behindDoc="0" locked="0" layoutInCell="1" allowOverlap="1">
            <wp:simplePos x="0" y="0"/>
            <wp:positionH relativeFrom="margin">
              <wp:posOffset>106356</wp:posOffset>
            </wp:positionH>
            <wp:positionV relativeFrom="margin">
              <wp:posOffset>4776146</wp:posOffset>
            </wp:positionV>
            <wp:extent cx="3035435" cy="2286000"/>
            <wp:effectExtent l="19050" t="0" r="0" b="0"/>
            <wp:wrapSquare wrapText="bothSides"/>
            <wp:docPr id="8" name="Рисунок 6"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33"/>
                    <a:stretch>
                      <a:fillRect/>
                    </a:stretch>
                  </pic:blipFill>
                  <pic:spPr>
                    <a:xfrm>
                      <a:off x="0" y="0"/>
                      <a:ext cx="3035435" cy="2286000"/>
                    </a:xfrm>
                    <a:prstGeom prst="rect">
                      <a:avLst/>
                    </a:prstGeom>
                  </pic:spPr>
                </pic:pic>
              </a:graphicData>
            </a:graphic>
          </wp:anchor>
        </w:drawing>
      </w:r>
      <w:r w:rsidRPr="00436633">
        <w:rPr>
          <w:rFonts w:ascii="Times New Roman" w:eastAsia="Calibri" w:hAnsi="Times New Roman" w:cs="Times New Roman"/>
          <w:sz w:val="40"/>
          <w:szCs w:val="28"/>
        </w:rPr>
        <w:t>при центре дневного пребывания детей</w:t>
      </w:r>
    </w:p>
    <w:p w:rsidR="00010910" w:rsidRPr="00436633" w:rsidRDefault="00010910" w:rsidP="00010910">
      <w:pPr>
        <w:tabs>
          <w:tab w:val="left" w:pos="8378"/>
        </w:tabs>
        <w:jc w:val="center"/>
        <w:rPr>
          <w:rFonts w:ascii="Times New Roman" w:eastAsia="Calibri" w:hAnsi="Times New Roman" w:cs="Times New Roman"/>
          <w:sz w:val="40"/>
          <w:szCs w:val="28"/>
        </w:rPr>
      </w:pPr>
      <w:r w:rsidRPr="00436633">
        <w:rPr>
          <w:rFonts w:ascii="Times New Roman" w:eastAsia="Calibri" w:hAnsi="Times New Roman" w:cs="Times New Roman"/>
          <w:sz w:val="40"/>
          <w:szCs w:val="28"/>
        </w:rPr>
        <w:t>«</w:t>
      </w:r>
      <w:r w:rsidR="00BE37F8">
        <w:rPr>
          <w:rFonts w:ascii="Times New Roman" w:eastAsia="Calibri" w:hAnsi="Times New Roman" w:cs="Times New Roman"/>
          <w:sz w:val="40"/>
          <w:szCs w:val="28"/>
        </w:rPr>
        <w:t>Город Солнца</w:t>
      </w:r>
      <w:r w:rsidRPr="00436633">
        <w:rPr>
          <w:rFonts w:ascii="Times New Roman" w:eastAsia="Calibri" w:hAnsi="Times New Roman" w:cs="Times New Roman"/>
          <w:sz w:val="40"/>
          <w:szCs w:val="28"/>
        </w:rPr>
        <w:t>»</w:t>
      </w:r>
    </w:p>
    <w:p w:rsidR="00010910" w:rsidRDefault="00010910" w:rsidP="00010910">
      <w:pPr>
        <w:spacing w:before="100" w:beforeAutospacing="1" w:after="100" w:afterAutospacing="1" w:line="240" w:lineRule="auto"/>
        <w:outlineLvl w:val="0"/>
        <w:rPr>
          <w:rFonts w:ascii="Times New Roman" w:eastAsia="Times New Roman" w:hAnsi="Times New Roman" w:cs="Times New Roman"/>
          <w:b/>
          <w:bCs/>
          <w:kern w:val="36"/>
          <w:sz w:val="28"/>
          <w:szCs w:val="28"/>
        </w:rPr>
      </w:pPr>
    </w:p>
    <w:p w:rsidR="00010910" w:rsidRDefault="00010910" w:rsidP="00010910">
      <w:pPr>
        <w:spacing w:before="100" w:beforeAutospacing="1" w:after="100" w:afterAutospacing="1" w:line="240" w:lineRule="auto"/>
        <w:jc w:val="center"/>
        <w:outlineLvl w:val="0"/>
        <w:rPr>
          <w:rFonts w:ascii="Times New Roman" w:eastAsia="Times New Roman" w:hAnsi="Times New Roman" w:cs="Times New Roman"/>
          <w:b/>
          <w:bCs/>
          <w:kern w:val="36"/>
          <w:sz w:val="44"/>
          <w:szCs w:val="28"/>
        </w:rPr>
      </w:pPr>
    </w:p>
    <w:p w:rsidR="00753442" w:rsidRDefault="00753442" w:rsidP="008D3391">
      <w:pPr>
        <w:ind w:left="426"/>
      </w:pPr>
    </w:p>
    <w:p w:rsidR="00753442" w:rsidRDefault="00753442" w:rsidP="008D3391">
      <w:pPr>
        <w:ind w:left="426"/>
      </w:pPr>
    </w:p>
    <w:p w:rsidR="00BE37F8" w:rsidRDefault="00BE37F8" w:rsidP="00BE37F8">
      <w:pPr>
        <w:spacing w:before="100" w:beforeAutospacing="1" w:after="100" w:afterAutospacing="1" w:line="240" w:lineRule="auto"/>
        <w:jc w:val="right"/>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Составила:</w:t>
      </w:r>
    </w:p>
    <w:p w:rsidR="00BE37F8" w:rsidRDefault="00BE37F8" w:rsidP="00BE37F8">
      <w:pPr>
        <w:spacing w:before="100" w:beforeAutospacing="1" w:after="100" w:afterAutospacing="1" w:line="240" w:lineRule="auto"/>
        <w:jc w:val="right"/>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Масалимова Г.Я.</w:t>
      </w:r>
    </w:p>
    <w:p w:rsidR="00BE37F8" w:rsidRDefault="00BE37F8" w:rsidP="00BE37F8">
      <w:pPr>
        <w:spacing w:before="100" w:beforeAutospacing="1" w:after="100" w:afterAutospacing="1" w:line="240" w:lineRule="auto"/>
        <w:outlineLvl w:val="2"/>
        <w:rPr>
          <w:rFonts w:ascii="Times New Roman" w:eastAsia="Times New Roman" w:hAnsi="Times New Roman" w:cs="Times New Roman"/>
          <w:b/>
          <w:bCs/>
          <w:sz w:val="27"/>
          <w:szCs w:val="27"/>
        </w:rPr>
      </w:pPr>
    </w:p>
    <w:p w:rsidR="00BE37F8" w:rsidRDefault="00BE37F8" w:rsidP="00BE37F8">
      <w:pPr>
        <w:spacing w:before="100" w:beforeAutospacing="1" w:after="100" w:afterAutospacing="1" w:line="240" w:lineRule="auto"/>
        <w:jc w:val="center"/>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п. Чишмы 2018 г</w:t>
      </w:r>
    </w:p>
    <w:p w:rsidR="00BE37F8" w:rsidRDefault="00BE37F8" w:rsidP="00BE37F8">
      <w:pPr>
        <w:spacing w:after="0" w:line="240" w:lineRule="auto"/>
        <w:rPr>
          <w:rFonts w:ascii="Times New Roman" w:eastAsia="Calibri" w:hAnsi="Times New Roman" w:cs="Times New Roman"/>
          <w:b/>
          <w:sz w:val="28"/>
          <w:szCs w:val="28"/>
        </w:rPr>
      </w:pPr>
    </w:p>
    <w:p w:rsidR="00BE37F8" w:rsidRDefault="00BE37F8" w:rsidP="00BE37F8">
      <w:pPr>
        <w:spacing w:after="0" w:line="240" w:lineRule="auto"/>
        <w:rPr>
          <w:rFonts w:ascii="Times New Roman" w:eastAsia="Calibri" w:hAnsi="Times New Roman" w:cs="Times New Roman"/>
          <w:b/>
          <w:sz w:val="28"/>
          <w:szCs w:val="28"/>
        </w:rPr>
      </w:pPr>
    </w:p>
    <w:p w:rsidR="00BE37F8" w:rsidRDefault="00BE37F8" w:rsidP="00BE37F8">
      <w:pPr>
        <w:spacing w:after="0" w:line="240" w:lineRule="auto"/>
        <w:jc w:val="center"/>
        <w:rPr>
          <w:rFonts w:ascii="Times New Roman" w:eastAsia="Calibri" w:hAnsi="Times New Roman" w:cs="Times New Roman"/>
          <w:b/>
          <w:sz w:val="28"/>
          <w:szCs w:val="28"/>
        </w:rPr>
      </w:pPr>
    </w:p>
    <w:p w:rsidR="00BE37F8" w:rsidRDefault="00BE37F8" w:rsidP="00BE37F8">
      <w:pPr>
        <w:spacing w:after="0" w:line="240" w:lineRule="auto"/>
        <w:jc w:val="center"/>
        <w:rPr>
          <w:rFonts w:ascii="Times New Roman" w:eastAsia="Calibri" w:hAnsi="Times New Roman" w:cs="Times New Roman"/>
          <w:b/>
          <w:sz w:val="28"/>
          <w:szCs w:val="28"/>
        </w:rPr>
      </w:pPr>
    </w:p>
    <w:p w:rsidR="00BE37F8" w:rsidRDefault="00BE37F8" w:rsidP="00BE37F8">
      <w:pPr>
        <w:spacing w:after="0" w:line="240" w:lineRule="auto"/>
        <w:jc w:val="center"/>
        <w:rPr>
          <w:rFonts w:ascii="Times New Roman" w:eastAsia="Calibri" w:hAnsi="Times New Roman" w:cs="Times New Roman"/>
          <w:b/>
          <w:sz w:val="28"/>
          <w:szCs w:val="28"/>
        </w:rPr>
      </w:pPr>
    </w:p>
    <w:p w:rsidR="000E7B59" w:rsidRDefault="000E7B59" w:rsidP="00BE37F8">
      <w:pPr>
        <w:spacing w:after="0" w:line="240" w:lineRule="auto"/>
        <w:jc w:val="center"/>
        <w:rPr>
          <w:rFonts w:ascii="Times New Roman" w:eastAsia="Calibri" w:hAnsi="Times New Roman" w:cs="Times New Roman"/>
          <w:b/>
          <w:sz w:val="28"/>
          <w:szCs w:val="28"/>
        </w:rPr>
      </w:pPr>
    </w:p>
    <w:p w:rsidR="00BE37F8" w:rsidRDefault="00BE37F8" w:rsidP="00BE37F8">
      <w:pPr>
        <w:spacing w:after="0" w:line="240" w:lineRule="auto"/>
        <w:jc w:val="center"/>
        <w:rPr>
          <w:rFonts w:ascii="Times New Roman" w:eastAsia="Calibri" w:hAnsi="Times New Roman" w:cs="Times New Roman"/>
          <w:b/>
          <w:sz w:val="28"/>
          <w:szCs w:val="28"/>
        </w:rPr>
      </w:pPr>
      <w:r w:rsidRPr="00193F2B">
        <w:rPr>
          <w:rFonts w:ascii="Times New Roman" w:eastAsia="Calibri" w:hAnsi="Times New Roman" w:cs="Times New Roman"/>
          <w:b/>
          <w:sz w:val="28"/>
          <w:szCs w:val="28"/>
        </w:rPr>
        <w:t>Пояснительная записка</w:t>
      </w:r>
    </w:p>
    <w:p w:rsidR="00BE37F8" w:rsidRPr="004D36AE" w:rsidRDefault="00BE37F8" w:rsidP="00BE37F8">
      <w:pPr>
        <w:autoSpaceDE w:val="0"/>
        <w:autoSpaceDN w:val="0"/>
        <w:spacing w:after="0" w:line="240" w:lineRule="auto"/>
        <w:ind w:firstLine="360"/>
        <w:jc w:val="both"/>
        <w:rPr>
          <w:rFonts w:ascii="Times New Roman" w:eastAsia="Times New Roman" w:hAnsi="Times New Roman" w:cs="Times New Roman"/>
          <w:sz w:val="24"/>
          <w:szCs w:val="24"/>
        </w:rPr>
      </w:pPr>
    </w:p>
    <w:p w:rsidR="00BE37F8" w:rsidRPr="006B647A" w:rsidRDefault="00BE37F8" w:rsidP="00BE37F8">
      <w:pPr>
        <w:autoSpaceDE w:val="0"/>
        <w:autoSpaceDN w:val="0"/>
        <w:spacing w:after="0" w:line="240" w:lineRule="auto"/>
        <w:ind w:firstLine="360"/>
        <w:jc w:val="both"/>
        <w:rPr>
          <w:rFonts w:ascii="Times New Roman" w:eastAsia="Times New Roman" w:hAnsi="Times New Roman" w:cs="Times New Roman"/>
          <w:iCs/>
          <w:sz w:val="28"/>
          <w:szCs w:val="28"/>
        </w:rPr>
      </w:pPr>
      <w:r w:rsidRPr="004D36AE">
        <w:rPr>
          <w:rFonts w:ascii="Times New Roman" w:eastAsia="Times New Roman" w:hAnsi="Times New Roman" w:cs="Times New Roman"/>
          <w:sz w:val="28"/>
          <w:szCs w:val="28"/>
        </w:rPr>
        <w:t>Рабочая  прог</w:t>
      </w:r>
      <w:r w:rsidRPr="006B647A">
        <w:rPr>
          <w:rFonts w:ascii="Times New Roman" w:eastAsia="Times New Roman" w:hAnsi="Times New Roman" w:cs="Times New Roman"/>
          <w:sz w:val="28"/>
          <w:szCs w:val="28"/>
        </w:rPr>
        <w:t>рамма кружка «Юный мыслитель»</w:t>
      </w:r>
      <w:r w:rsidRPr="004D36AE">
        <w:rPr>
          <w:rFonts w:ascii="Times New Roman" w:eastAsia="Times New Roman" w:hAnsi="Times New Roman" w:cs="Times New Roman"/>
          <w:sz w:val="28"/>
          <w:szCs w:val="28"/>
        </w:rPr>
        <w:t xml:space="preserve"> обеспечивает развитие логическог</w:t>
      </w:r>
      <w:r>
        <w:rPr>
          <w:rFonts w:ascii="Times New Roman" w:eastAsia="Times New Roman" w:hAnsi="Times New Roman" w:cs="Times New Roman"/>
          <w:sz w:val="28"/>
          <w:szCs w:val="28"/>
        </w:rPr>
        <w:t xml:space="preserve">о мышления детей </w:t>
      </w:r>
      <w:r w:rsidRPr="004D36AE">
        <w:rPr>
          <w:rFonts w:ascii="Times New Roman" w:eastAsia="Times New Roman" w:hAnsi="Times New Roman" w:cs="Times New Roman"/>
          <w:sz w:val="28"/>
          <w:szCs w:val="28"/>
        </w:rPr>
        <w:t xml:space="preserve">с учетом их возрастных и индивидуальных особенностей. </w:t>
      </w:r>
      <w:r w:rsidRPr="006B647A">
        <w:rPr>
          <w:rFonts w:ascii="Times New Roman" w:eastAsia="Times New Roman" w:hAnsi="Times New Roman" w:cs="Times New Roman"/>
          <w:iCs/>
          <w:sz w:val="28"/>
          <w:szCs w:val="28"/>
        </w:rPr>
        <w:t>Занятия кружка строятся на принципах развивающего обучения, которые реализуются через организацию диалогового общения, освоение ребенком способов познавательной деятельности, предпосылок учебной деятельности. Одним из наиболее значимых компонентов интеллекта является способность логически мыслить. Для формир</w:t>
      </w:r>
      <w:r>
        <w:rPr>
          <w:rFonts w:ascii="Times New Roman" w:eastAsia="Times New Roman" w:hAnsi="Times New Roman" w:cs="Times New Roman"/>
          <w:iCs/>
          <w:sz w:val="28"/>
          <w:szCs w:val="28"/>
        </w:rPr>
        <w:t xml:space="preserve">ования логического мышления у </w:t>
      </w:r>
      <w:r w:rsidRPr="006B647A">
        <w:rPr>
          <w:rFonts w:ascii="Times New Roman" w:eastAsia="Times New Roman" w:hAnsi="Times New Roman" w:cs="Times New Roman"/>
          <w:iCs/>
          <w:sz w:val="28"/>
          <w:szCs w:val="28"/>
        </w:rPr>
        <w:t>школьников лучше всего использовать «стихию ребенка» — игру (Ф. Фербель). Пусть дети думают, что они только играют. Но незам</w:t>
      </w:r>
      <w:r>
        <w:rPr>
          <w:rFonts w:ascii="Times New Roman" w:eastAsia="Times New Roman" w:hAnsi="Times New Roman" w:cs="Times New Roman"/>
          <w:iCs/>
          <w:sz w:val="28"/>
          <w:szCs w:val="28"/>
        </w:rPr>
        <w:t xml:space="preserve">етно для себя в процессе игры </w:t>
      </w:r>
      <w:r w:rsidRPr="006B647A">
        <w:rPr>
          <w:rFonts w:ascii="Times New Roman" w:eastAsia="Times New Roman" w:hAnsi="Times New Roman" w:cs="Times New Roman"/>
          <w:iCs/>
          <w:sz w:val="28"/>
          <w:szCs w:val="28"/>
        </w:rPr>
        <w:t xml:space="preserve">школьники  считают, вычисляют, сравнивают предметы, занимаются конструированием, решают логические задачи. Это им интересно, потому что они любят играть. </w:t>
      </w:r>
      <w:r>
        <w:rPr>
          <w:rFonts w:ascii="Times New Roman" w:eastAsia="Times New Roman" w:hAnsi="Times New Roman" w:cs="Times New Roman"/>
          <w:iCs/>
          <w:sz w:val="28"/>
          <w:szCs w:val="28"/>
        </w:rPr>
        <w:t xml:space="preserve">Развивать логическое мышление </w:t>
      </w:r>
      <w:r w:rsidRPr="006B647A">
        <w:rPr>
          <w:rFonts w:ascii="Times New Roman" w:eastAsia="Times New Roman" w:hAnsi="Times New Roman" w:cs="Times New Roman"/>
          <w:iCs/>
          <w:sz w:val="28"/>
          <w:szCs w:val="28"/>
        </w:rPr>
        <w:t xml:space="preserve">школьника целесообразнее всего в русле математического развития. Еще более повышает процесс усвоения ребенком знаний в </w:t>
      </w:r>
      <w:r w:rsidR="000E7B59">
        <w:rPr>
          <w:rFonts w:ascii="Times New Roman" w:eastAsia="Times New Roman" w:hAnsi="Times New Roman" w:cs="Times New Roman"/>
          <w:iCs/>
          <w:noProof/>
          <w:sz w:val="28"/>
          <w:szCs w:val="28"/>
        </w:rPr>
        <w:drawing>
          <wp:anchor distT="0" distB="0" distL="114300" distR="114300" simplePos="0" relativeHeight="251672064" behindDoc="0" locked="0" layoutInCell="1" allowOverlap="1">
            <wp:simplePos x="0" y="0"/>
            <wp:positionH relativeFrom="margin">
              <wp:align>right</wp:align>
            </wp:positionH>
            <wp:positionV relativeFrom="margin">
              <wp:align>center</wp:align>
            </wp:positionV>
            <wp:extent cx="2966085" cy="3952875"/>
            <wp:effectExtent l="19050" t="0" r="5715" b="0"/>
            <wp:wrapSquare wrapText="bothSides"/>
            <wp:docPr id="52" name="Рисунок 7" descr="C:\Users\uchitel\Desktop\фото\sLAuv_CyW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hitel\Desktop\фото\sLAuv_CyW8E.jpg"/>
                    <pic:cNvPicPr>
                      <a:picLocks noChangeAspect="1" noChangeArrowheads="1"/>
                    </pic:cNvPicPr>
                  </pic:nvPicPr>
                  <pic:blipFill>
                    <a:blip r:embed="rId34"/>
                    <a:srcRect/>
                    <a:stretch>
                      <a:fillRect/>
                    </a:stretch>
                  </pic:blipFill>
                  <pic:spPr bwMode="auto">
                    <a:xfrm>
                      <a:off x="0" y="0"/>
                      <a:ext cx="2966085" cy="3952875"/>
                    </a:xfrm>
                    <a:prstGeom prst="rect">
                      <a:avLst/>
                    </a:prstGeom>
                    <a:noFill/>
                    <a:ln w="9525">
                      <a:noFill/>
                      <a:miter lim="800000"/>
                      <a:headEnd/>
                      <a:tailEnd/>
                    </a:ln>
                  </pic:spPr>
                </pic:pic>
              </a:graphicData>
            </a:graphic>
          </wp:anchor>
        </w:drawing>
      </w:r>
      <w:r w:rsidRPr="006B647A">
        <w:rPr>
          <w:rFonts w:ascii="Times New Roman" w:eastAsia="Times New Roman" w:hAnsi="Times New Roman" w:cs="Times New Roman"/>
          <w:iCs/>
          <w:sz w:val="28"/>
          <w:szCs w:val="28"/>
        </w:rPr>
        <w:t>этой области использование заданий, активно развивающих мелкую моторику, то есть заданий логико-конструктивного характера. Кроме того, существуют различные приемы умственных действий, которые помогают усилить эффективность использования логико-конструктивных заданий. В формировании у детей матема</w:t>
      </w:r>
      <w:r w:rsidRPr="006B647A">
        <w:rPr>
          <w:rFonts w:ascii="Times New Roman" w:eastAsia="Times New Roman" w:hAnsi="Times New Roman" w:cs="Times New Roman"/>
          <w:iCs/>
          <w:sz w:val="28"/>
          <w:szCs w:val="28"/>
        </w:rPr>
        <w:softHyphen/>
        <w:t>тических представлении широко ис</w:t>
      </w:r>
      <w:r w:rsidRPr="006B647A">
        <w:rPr>
          <w:rFonts w:ascii="Times New Roman" w:eastAsia="Times New Roman" w:hAnsi="Times New Roman" w:cs="Times New Roman"/>
          <w:iCs/>
          <w:sz w:val="28"/>
          <w:szCs w:val="28"/>
        </w:rPr>
        <w:softHyphen/>
        <w:t>пользуются занимательные по форме и содержанию разнообразные дидак</w:t>
      </w:r>
      <w:r w:rsidRPr="006B647A">
        <w:rPr>
          <w:rFonts w:ascii="Times New Roman" w:eastAsia="Times New Roman" w:hAnsi="Times New Roman" w:cs="Times New Roman"/>
          <w:iCs/>
          <w:sz w:val="28"/>
          <w:szCs w:val="28"/>
        </w:rPr>
        <w:softHyphen/>
        <w:t>тические игровые упражнения. Они отличаются от типичных учебных заданий и упражнений необычно</w:t>
      </w:r>
      <w:r w:rsidRPr="006B647A">
        <w:rPr>
          <w:rFonts w:ascii="Times New Roman" w:eastAsia="Times New Roman" w:hAnsi="Times New Roman" w:cs="Times New Roman"/>
          <w:iCs/>
          <w:sz w:val="28"/>
          <w:szCs w:val="28"/>
        </w:rPr>
        <w:softHyphen/>
        <w:t>стью постановки задачи </w:t>
      </w:r>
      <w:r w:rsidRPr="006B647A">
        <w:rPr>
          <w:rFonts w:ascii="Times New Roman" w:eastAsia="Times New Roman" w:hAnsi="Times New Roman" w:cs="Times New Roman"/>
          <w:i/>
          <w:iCs/>
          <w:sz w:val="28"/>
          <w:szCs w:val="28"/>
        </w:rPr>
        <w:t>(найти, до</w:t>
      </w:r>
      <w:r w:rsidRPr="006B647A">
        <w:rPr>
          <w:rFonts w:ascii="Times New Roman" w:eastAsia="Times New Roman" w:hAnsi="Times New Roman" w:cs="Times New Roman"/>
          <w:i/>
          <w:iCs/>
          <w:sz w:val="28"/>
          <w:szCs w:val="28"/>
        </w:rPr>
        <w:softHyphen/>
        <w:t>гадаться)</w:t>
      </w:r>
      <w:r w:rsidRPr="006B647A">
        <w:rPr>
          <w:rFonts w:ascii="Times New Roman" w:eastAsia="Times New Roman" w:hAnsi="Times New Roman" w:cs="Times New Roman"/>
          <w:iCs/>
          <w:sz w:val="28"/>
          <w:szCs w:val="28"/>
        </w:rPr>
        <w:t>, неожиданностью препод</w:t>
      </w:r>
      <w:r w:rsidRPr="006B647A">
        <w:rPr>
          <w:rFonts w:ascii="Times New Roman" w:eastAsia="Times New Roman" w:hAnsi="Times New Roman" w:cs="Times New Roman"/>
          <w:iCs/>
          <w:sz w:val="28"/>
          <w:szCs w:val="28"/>
        </w:rPr>
        <w:softHyphen/>
        <w:t>несения ее от имени какого-либо литературного сказочного героя. Роль педагога в этом процессе — поддерживать и</w:t>
      </w:r>
      <w:r>
        <w:rPr>
          <w:rFonts w:ascii="Times New Roman" w:eastAsia="Times New Roman" w:hAnsi="Times New Roman" w:cs="Times New Roman"/>
          <w:iCs/>
          <w:sz w:val="28"/>
          <w:szCs w:val="28"/>
        </w:rPr>
        <w:t xml:space="preserve">нтересы детей. Обучая </w:t>
      </w:r>
      <w:r w:rsidRPr="006B647A">
        <w:rPr>
          <w:rFonts w:ascii="Times New Roman" w:eastAsia="Times New Roman" w:hAnsi="Times New Roman" w:cs="Times New Roman"/>
          <w:iCs/>
          <w:sz w:val="28"/>
          <w:szCs w:val="28"/>
        </w:rPr>
        <w:t>школьников в игре, педагог стремиться к тому, чтобы радость от игровой деятельности постепенно перешла в радость учения. Учение должно быть радостным! Одна из важне</w:t>
      </w:r>
      <w:r>
        <w:rPr>
          <w:rFonts w:ascii="Times New Roman" w:eastAsia="Times New Roman" w:hAnsi="Times New Roman" w:cs="Times New Roman"/>
          <w:iCs/>
          <w:sz w:val="28"/>
          <w:szCs w:val="28"/>
        </w:rPr>
        <w:t xml:space="preserve">йших задач воспитания </w:t>
      </w:r>
      <w:r w:rsidRPr="006B647A">
        <w:rPr>
          <w:rFonts w:ascii="Times New Roman" w:eastAsia="Times New Roman" w:hAnsi="Times New Roman" w:cs="Times New Roman"/>
          <w:iCs/>
          <w:sz w:val="28"/>
          <w:szCs w:val="28"/>
        </w:rPr>
        <w:t xml:space="preserve"> ребенка — развитие его ума, формирование таких мыслительных умений и способностей, которые позволяют легко осваивать новое. На решение этой задачи нап</w:t>
      </w:r>
      <w:r>
        <w:rPr>
          <w:rFonts w:ascii="Times New Roman" w:eastAsia="Times New Roman" w:hAnsi="Times New Roman" w:cs="Times New Roman"/>
          <w:iCs/>
          <w:sz w:val="28"/>
          <w:szCs w:val="28"/>
        </w:rPr>
        <w:t xml:space="preserve">равлена </w:t>
      </w:r>
      <w:r>
        <w:rPr>
          <w:rFonts w:ascii="Times New Roman" w:eastAsia="Times New Roman" w:hAnsi="Times New Roman" w:cs="Times New Roman"/>
          <w:iCs/>
          <w:sz w:val="28"/>
          <w:szCs w:val="28"/>
        </w:rPr>
        <w:lastRenderedPageBreak/>
        <w:t xml:space="preserve">система по развитию у </w:t>
      </w:r>
      <w:r w:rsidRPr="006B647A">
        <w:rPr>
          <w:rFonts w:ascii="Times New Roman" w:eastAsia="Times New Roman" w:hAnsi="Times New Roman" w:cs="Times New Roman"/>
          <w:iCs/>
          <w:sz w:val="28"/>
          <w:szCs w:val="28"/>
        </w:rPr>
        <w:t>школьников логико-математических представлений и умений, основанная на использовании игр. Особая роль при этом отводится нестандартным дидактическим средствам. Сегодня это блоки Дьенеша (Блоки Дьенеша - универсальный дидактический материал, позволяющий успешно реализовать задачи познавательного развития детей), палочки Кюизенера, счётные палочки, наглядные модели и др. Нетрадиционный подход позволяет раскрыть новые возможности этих средств.</w:t>
      </w:r>
    </w:p>
    <w:p w:rsidR="00BE37F8" w:rsidRPr="009A1D55" w:rsidRDefault="00BE37F8" w:rsidP="00BE37F8">
      <w:pPr>
        <w:spacing w:after="0" w:line="240" w:lineRule="auto"/>
        <w:rPr>
          <w:rFonts w:ascii="Times New Roman" w:eastAsia="Calibri" w:hAnsi="Times New Roman" w:cs="Times New Roman"/>
          <w:b/>
          <w:sz w:val="28"/>
          <w:szCs w:val="28"/>
        </w:rPr>
      </w:pPr>
      <w:r>
        <w:rPr>
          <w:rFonts w:ascii="Times New Roman" w:eastAsia="Calibri" w:hAnsi="Times New Roman" w:cs="Times New Roman"/>
          <w:b/>
          <w:sz w:val="28"/>
          <w:szCs w:val="28"/>
        </w:rPr>
        <w:t>1.1.</w:t>
      </w:r>
      <w:r w:rsidRPr="009A1D55">
        <w:rPr>
          <w:rFonts w:ascii="Times New Roman" w:eastAsia="Calibri" w:hAnsi="Times New Roman" w:cs="Times New Roman"/>
          <w:b/>
          <w:sz w:val="28"/>
          <w:szCs w:val="28"/>
        </w:rPr>
        <w:t>Актуальность</w:t>
      </w:r>
    </w:p>
    <w:p w:rsidR="00BE37F8" w:rsidRPr="00193F2B" w:rsidRDefault="00BE37F8" w:rsidP="00BE37F8">
      <w:pPr>
        <w:spacing w:after="0" w:line="240" w:lineRule="auto"/>
        <w:jc w:val="both"/>
        <w:rPr>
          <w:rFonts w:ascii="Times New Roman" w:eastAsia="Calibri" w:hAnsi="Times New Roman" w:cs="Times New Roman"/>
          <w:sz w:val="28"/>
          <w:szCs w:val="28"/>
        </w:rPr>
      </w:pPr>
      <w:r w:rsidRPr="00193F2B">
        <w:rPr>
          <w:rFonts w:ascii="Times New Roman" w:eastAsia="Calibri" w:hAnsi="Times New Roman" w:cs="Times New Roman"/>
          <w:sz w:val="28"/>
          <w:szCs w:val="28"/>
        </w:rPr>
        <w:t>Эффективное развитие интелл</w:t>
      </w:r>
      <w:r>
        <w:rPr>
          <w:rFonts w:ascii="Times New Roman" w:eastAsia="Calibri" w:hAnsi="Times New Roman" w:cs="Times New Roman"/>
          <w:sz w:val="28"/>
          <w:szCs w:val="28"/>
        </w:rPr>
        <w:t xml:space="preserve">ектуальных способностей детей </w:t>
      </w:r>
      <w:r w:rsidRPr="00193F2B">
        <w:rPr>
          <w:rFonts w:ascii="Times New Roman" w:eastAsia="Calibri" w:hAnsi="Times New Roman" w:cs="Times New Roman"/>
          <w:sz w:val="28"/>
          <w:szCs w:val="28"/>
        </w:rPr>
        <w:t>школьного возраста -  одна из актуальных задач современности. Дети с развитым интеллектом быстрее запоминают материал, более уверены в своих силах, легче а</w:t>
      </w:r>
      <w:r>
        <w:rPr>
          <w:rFonts w:ascii="Times New Roman" w:eastAsia="Calibri" w:hAnsi="Times New Roman" w:cs="Times New Roman"/>
          <w:sz w:val="28"/>
          <w:szCs w:val="28"/>
        </w:rPr>
        <w:t xml:space="preserve">даптируются в новой обстановке. Современные требования к </w:t>
      </w:r>
      <w:r w:rsidRPr="00193F2B">
        <w:rPr>
          <w:rFonts w:ascii="Times New Roman" w:eastAsia="Calibri" w:hAnsi="Times New Roman" w:cs="Times New Roman"/>
          <w:sz w:val="28"/>
          <w:szCs w:val="28"/>
        </w:rPr>
        <w:t>школьному образованию ориентируют педагогов на развивающее обучение, диктуют необходимость использования новых форм его организации, при которых синтезировались бы элементы познавательного, игрового, поискового и учебного взаимодействия.</w:t>
      </w:r>
    </w:p>
    <w:p w:rsidR="00BE37F8" w:rsidRDefault="00BE37F8" w:rsidP="00BE37F8">
      <w:pPr>
        <w:spacing w:after="0" w:line="240" w:lineRule="auto"/>
        <w:ind w:firstLine="851"/>
        <w:jc w:val="both"/>
        <w:rPr>
          <w:rFonts w:ascii="Times New Roman" w:eastAsia="Calibri" w:hAnsi="Times New Roman" w:cs="Times New Roman"/>
          <w:sz w:val="28"/>
          <w:szCs w:val="28"/>
        </w:rPr>
      </w:pPr>
      <w:r w:rsidRPr="00193F2B">
        <w:rPr>
          <w:rFonts w:ascii="Times New Roman" w:eastAsia="Calibri" w:hAnsi="Times New Roman" w:cs="Times New Roman"/>
          <w:sz w:val="28"/>
          <w:szCs w:val="28"/>
        </w:rPr>
        <w:t xml:space="preserve">В интеллектуальном развитии ребенка большую роль играет математика. Она оттачивает ум, развивает гибкость мышления, учит логике. </w:t>
      </w:r>
      <w:r>
        <w:rPr>
          <w:rFonts w:ascii="Times New Roman" w:eastAsia="Calibri" w:hAnsi="Times New Roman" w:cs="Times New Roman"/>
          <w:sz w:val="28"/>
          <w:szCs w:val="28"/>
        </w:rPr>
        <w:t xml:space="preserve">Логика – наука, которая учит думать, размышлять, находить в рассуждении правильный ответ, способствует развитию интеллекта. Именно логика делает детей смышлеными, понимающими учебный текст, умеющими осмыслить и сформулировать полученные во время учебы знания.  </w:t>
      </w:r>
      <w:r w:rsidRPr="00193F2B">
        <w:rPr>
          <w:rFonts w:ascii="Times New Roman" w:eastAsia="Calibri" w:hAnsi="Times New Roman" w:cs="Times New Roman"/>
          <w:sz w:val="28"/>
          <w:szCs w:val="28"/>
        </w:rPr>
        <w:t>Для успешного освоения программы школьного обучения ребенку необходимо не только много знать, но и последовательно и доказательно мыслить, догадываться, проявлять умственное напряжение, логически мыслить. Обучение развитию логического мышления имеет не</w:t>
      </w:r>
      <w:r>
        <w:rPr>
          <w:rFonts w:ascii="Times New Roman" w:eastAsia="Calibri" w:hAnsi="Times New Roman" w:cs="Times New Roman"/>
          <w:sz w:val="28"/>
          <w:szCs w:val="28"/>
        </w:rPr>
        <w:t xml:space="preserve">маловажное значение для </w:t>
      </w:r>
      <w:r w:rsidRPr="00193F2B">
        <w:rPr>
          <w:rFonts w:ascii="Times New Roman" w:eastAsia="Calibri" w:hAnsi="Times New Roman" w:cs="Times New Roman"/>
          <w:sz w:val="28"/>
          <w:szCs w:val="28"/>
        </w:rPr>
        <w:t xml:space="preserve"> школьника и очень актуально в наши дни. </w:t>
      </w:r>
      <w:r w:rsidR="000E7B59">
        <w:rPr>
          <w:rFonts w:ascii="Times New Roman" w:eastAsia="Calibri" w:hAnsi="Times New Roman" w:cs="Times New Roman"/>
          <w:noProof/>
          <w:sz w:val="28"/>
          <w:szCs w:val="28"/>
        </w:rPr>
        <w:drawing>
          <wp:anchor distT="0" distB="0" distL="114300" distR="114300" simplePos="0" relativeHeight="251673088" behindDoc="0" locked="0" layoutInCell="1" allowOverlap="1">
            <wp:simplePos x="2238375" y="3324225"/>
            <wp:positionH relativeFrom="margin">
              <wp:align>left</wp:align>
            </wp:positionH>
            <wp:positionV relativeFrom="margin">
              <wp:align>bottom</wp:align>
            </wp:positionV>
            <wp:extent cx="3272155" cy="4362450"/>
            <wp:effectExtent l="19050" t="0" r="4445" b="0"/>
            <wp:wrapSquare wrapText="bothSides"/>
            <wp:docPr id="53" name="Рисунок 8" descr="C:\Users\uchitel\Desktop\фото\UYGuY0aJik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chitel\Desktop\фото\UYGuY0aJikQ.jpg"/>
                    <pic:cNvPicPr>
                      <a:picLocks noChangeAspect="1" noChangeArrowheads="1"/>
                    </pic:cNvPicPr>
                  </pic:nvPicPr>
                  <pic:blipFill>
                    <a:blip r:embed="rId35"/>
                    <a:srcRect/>
                    <a:stretch>
                      <a:fillRect/>
                    </a:stretch>
                  </pic:blipFill>
                  <pic:spPr bwMode="auto">
                    <a:xfrm>
                      <a:off x="0" y="0"/>
                      <a:ext cx="3272155" cy="4362450"/>
                    </a:xfrm>
                    <a:prstGeom prst="rect">
                      <a:avLst/>
                    </a:prstGeom>
                    <a:noFill/>
                    <a:ln w="9525">
                      <a:noFill/>
                      <a:miter lim="800000"/>
                      <a:headEnd/>
                      <a:tailEnd/>
                    </a:ln>
                  </pic:spPr>
                </pic:pic>
              </a:graphicData>
            </a:graphic>
          </wp:anchor>
        </w:drawing>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Мышление – высший познавательный процесс обобщенного и опосредованного отражения действительности.</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 xml:space="preserve">Мышление является самым важным процессом познания. С помощью мышления мы получаем знания, которые органы чувств не могут нам дать.  </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 xml:space="preserve">Мышление соотносит данные ощущений и восприятий, сопоставляет, различает и </w:t>
      </w:r>
      <w:r w:rsidRPr="00AF0D94">
        <w:rPr>
          <w:rFonts w:ascii="Times New Roman" w:eastAsia="Calibri" w:hAnsi="Times New Roman" w:cs="Times New Roman"/>
          <w:sz w:val="28"/>
          <w:szCs w:val="28"/>
        </w:rPr>
        <w:lastRenderedPageBreak/>
        <w:t>раскрывает отношения между окружающими явлениями даже в их отсутствие.</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Результатом мышления является мысль, выраженная в словах. Таким образом, мышление человека тесно связано с речью и невозможно без нее.</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Мышление существует в трех основных формах: понятие, суждение и умозаключение.</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В процессе мыслительной деятельности человек использует специальные приемы или операции: анализ (мысленное разложение целого на части), синтез (мысленное объединение частей в единое целое), сравнение (установление сходства или различия между объектами), абстрагирование (выделение существенный свойств предмета и отвлечение от несущественных), обобщение (мысленное объединение объектов по их признакам).</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r w:rsidRPr="00AF0D94">
        <w:rPr>
          <w:rFonts w:ascii="Times New Roman" w:eastAsia="Calibri" w:hAnsi="Times New Roman" w:cs="Times New Roman"/>
          <w:sz w:val="28"/>
          <w:szCs w:val="28"/>
        </w:rPr>
        <w:t>Все операции проявляются в тесной связи друг с другом. На их основе выделяются более сложные операции, такие к</w:t>
      </w:r>
      <w:r>
        <w:rPr>
          <w:rFonts w:ascii="Times New Roman" w:eastAsia="Calibri" w:hAnsi="Times New Roman" w:cs="Times New Roman"/>
          <w:sz w:val="28"/>
          <w:szCs w:val="28"/>
        </w:rPr>
        <w:t>ак классификация, систематизация</w:t>
      </w:r>
      <w:r w:rsidRPr="00AF0D94">
        <w:rPr>
          <w:rFonts w:ascii="Times New Roman" w:eastAsia="Calibri" w:hAnsi="Times New Roman" w:cs="Times New Roman"/>
          <w:sz w:val="28"/>
          <w:szCs w:val="28"/>
        </w:rPr>
        <w:t xml:space="preserve"> и др.</w:t>
      </w:r>
    </w:p>
    <w:p w:rsidR="00BE37F8" w:rsidRPr="009A1D55" w:rsidRDefault="00BE37F8" w:rsidP="00BE37F8">
      <w:pPr>
        <w:spacing w:after="0" w:line="240" w:lineRule="auto"/>
        <w:jc w:val="both"/>
        <w:rPr>
          <w:rFonts w:ascii="Times New Roman" w:eastAsia="Calibri" w:hAnsi="Times New Roman" w:cs="Times New Roman"/>
          <w:b/>
          <w:sz w:val="28"/>
          <w:szCs w:val="28"/>
        </w:rPr>
      </w:pPr>
    </w:p>
    <w:p w:rsidR="00BE37F8" w:rsidRPr="00043C3D" w:rsidRDefault="00043C3D" w:rsidP="00043C3D">
      <w:pPr>
        <w:spacing w:after="0" w:line="240" w:lineRule="auto"/>
        <w:ind w:firstLine="851"/>
        <w:jc w:val="both"/>
        <w:rPr>
          <w:rFonts w:ascii="Times New Roman" w:eastAsia="Calibri" w:hAnsi="Times New Roman" w:cs="Times New Roman"/>
          <w:b/>
          <w:sz w:val="28"/>
          <w:szCs w:val="28"/>
        </w:rPr>
      </w:pPr>
      <w:r>
        <w:rPr>
          <w:rFonts w:ascii="Times New Roman" w:eastAsia="Calibri" w:hAnsi="Times New Roman" w:cs="Times New Roman"/>
          <w:b/>
          <w:sz w:val="28"/>
          <w:szCs w:val="28"/>
        </w:rPr>
        <w:t>Цель:</w:t>
      </w:r>
      <w:r>
        <w:rPr>
          <w:rFonts w:ascii="Times New Roman" w:eastAsia="Calibri" w:hAnsi="Times New Roman" w:cs="Times New Roman"/>
          <w:sz w:val="28"/>
          <w:szCs w:val="28"/>
        </w:rPr>
        <w:t>р</w:t>
      </w:r>
      <w:r w:rsidR="00BE37F8">
        <w:rPr>
          <w:rFonts w:ascii="Times New Roman" w:eastAsia="Calibri" w:hAnsi="Times New Roman" w:cs="Times New Roman"/>
          <w:sz w:val="28"/>
          <w:szCs w:val="28"/>
        </w:rPr>
        <w:t xml:space="preserve">азвивать способность детей к логическому мышлению. </w:t>
      </w:r>
    </w:p>
    <w:p w:rsidR="00BE37F8" w:rsidRDefault="00BE37F8" w:rsidP="00BE37F8">
      <w:pPr>
        <w:spacing w:after="0" w:line="240" w:lineRule="auto"/>
        <w:ind w:firstLine="851"/>
        <w:jc w:val="both"/>
        <w:rPr>
          <w:rFonts w:ascii="Times New Roman" w:eastAsia="Calibri" w:hAnsi="Times New Roman" w:cs="Times New Roman"/>
          <w:b/>
          <w:sz w:val="28"/>
          <w:szCs w:val="28"/>
        </w:rPr>
      </w:pPr>
      <w:r w:rsidRPr="009A1D55">
        <w:rPr>
          <w:rFonts w:ascii="Times New Roman" w:eastAsia="Calibri" w:hAnsi="Times New Roman" w:cs="Times New Roman"/>
          <w:b/>
          <w:sz w:val="28"/>
          <w:szCs w:val="28"/>
        </w:rPr>
        <w:t>Задачи.</w:t>
      </w:r>
    </w:p>
    <w:p w:rsidR="00BE37F8" w:rsidRPr="00A2398B" w:rsidRDefault="00BE37F8" w:rsidP="00BE37F8">
      <w:pPr>
        <w:spacing w:after="0" w:line="240" w:lineRule="auto"/>
        <w:ind w:firstLine="851"/>
        <w:jc w:val="both"/>
        <w:rPr>
          <w:rFonts w:ascii="Times New Roman" w:eastAsia="Calibri" w:hAnsi="Times New Roman" w:cs="Times New Roman"/>
          <w:sz w:val="28"/>
          <w:szCs w:val="28"/>
        </w:rPr>
      </w:pPr>
      <w:r w:rsidRPr="00A2398B">
        <w:rPr>
          <w:rFonts w:ascii="Times New Roman" w:eastAsia="Calibri" w:hAnsi="Times New Roman" w:cs="Times New Roman"/>
          <w:sz w:val="28"/>
          <w:szCs w:val="28"/>
        </w:rPr>
        <w:t>Выполнению поставленной цели способствует решение следующих задач:</w:t>
      </w:r>
    </w:p>
    <w:p w:rsidR="00BE37F8" w:rsidRPr="00A2398B" w:rsidRDefault="00BE37F8" w:rsidP="001D2BB2">
      <w:pPr>
        <w:numPr>
          <w:ilvl w:val="0"/>
          <w:numId w:val="41"/>
        </w:num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Формирование умений</w:t>
      </w:r>
      <w:r w:rsidRPr="00A2398B">
        <w:rPr>
          <w:rFonts w:ascii="Times New Roman" w:eastAsia="Calibri" w:hAnsi="Times New Roman" w:cs="Times New Roman"/>
          <w:sz w:val="28"/>
          <w:szCs w:val="28"/>
        </w:rPr>
        <w:t xml:space="preserve"> детей выделять существенные признаки предметов, сравнивать, обобщать, классифицировать на математическом и жизненном материале; </w:t>
      </w:r>
    </w:p>
    <w:p w:rsidR="00BE37F8" w:rsidRPr="00A2398B" w:rsidRDefault="00BE37F8" w:rsidP="001D2BB2">
      <w:pPr>
        <w:numPr>
          <w:ilvl w:val="0"/>
          <w:numId w:val="41"/>
        </w:numPr>
        <w:spacing w:after="0" w:line="240" w:lineRule="auto"/>
        <w:jc w:val="both"/>
        <w:rPr>
          <w:rFonts w:ascii="Times New Roman" w:eastAsia="Calibri" w:hAnsi="Times New Roman" w:cs="Times New Roman"/>
          <w:sz w:val="28"/>
          <w:szCs w:val="28"/>
        </w:rPr>
      </w:pPr>
      <w:r w:rsidRPr="00A2398B">
        <w:rPr>
          <w:rFonts w:ascii="Times New Roman" w:eastAsia="Calibri" w:hAnsi="Times New Roman" w:cs="Times New Roman"/>
          <w:sz w:val="28"/>
          <w:szCs w:val="28"/>
        </w:rPr>
        <w:t> Совершенствовать произвольное внимание, память; </w:t>
      </w:r>
    </w:p>
    <w:p w:rsidR="00BE37F8" w:rsidRPr="00A2398B" w:rsidRDefault="00BE37F8" w:rsidP="001D2BB2">
      <w:pPr>
        <w:numPr>
          <w:ilvl w:val="0"/>
          <w:numId w:val="41"/>
        </w:num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Формирование умения</w:t>
      </w:r>
      <w:r w:rsidRPr="00A2398B">
        <w:rPr>
          <w:rFonts w:ascii="Times New Roman" w:eastAsia="Calibri" w:hAnsi="Times New Roman" w:cs="Times New Roman"/>
          <w:sz w:val="28"/>
          <w:szCs w:val="28"/>
        </w:rPr>
        <w:t xml:space="preserve"> высказывать простейшие собственные суждения и умозаключения на основании приобретённых знаний; </w:t>
      </w:r>
    </w:p>
    <w:p w:rsidR="00BE37F8" w:rsidRDefault="00BE37F8" w:rsidP="001D2BB2">
      <w:pPr>
        <w:numPr>
          <w:ilvl w:val="0"/>
          <w:numId w:val="41"/>
        </w:num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Воспитание стремления</w:t>
      </w:r>
      <w:r w:rsidRPr="00A2398B">
        <w:rPr>
          <w:rFonts w:ascii="Times New Roman" w:eastAsia="Calibri" w:hAnsi="Times New Roman" w:cs="Times New Roman"/>
          <w:sz w:val="28"/>
          <w:szCs w:val="28"/>
        </w:rPr>
        <w:t xml:space="preserve"> к приобретению новых знаний и умений. </w:t>
      </w:r>
    </w:p>
    <w:p w:rsidR="00BE37F8" w:rsidRPr="00AF0D94" w:rsidRDefault="00BE37F8" w:rsidP="00BE37F8">
      <w:pPr>
        <w:spacing w:after="0" w:line="240" w:lineRule="auto"/>
        <w:ind w:firstLine="851"/>
        <w:jc w:val="both"/>
        <w:rPr>
          <w:rFonts w:ascii="Times New Roman" w:eastAsia="Calibri" w:hAnsi="Times New Roman" w:cs="Times New Roman"/>
          <w:sz w:val="28"/>
          <w:szCs w:val="28"/>
        </w:rPr>
      </w:pPr>
    </w:p>
    <w:p w:rsidR="00BE37F8" w:rsidRPr="003C44A3" w:rsidRDefault="00BE37F8" w:rsidP="00BE37F8">
      <w:pPr>
        <w:spacing w:after="0"/>
        <w:jc w:val="both"/>
        <w:rPr>
          <w:rFonts w:ascii="Times New Roman" w:hAnsi="Times New Roman" w:cs="Times New Roman"/>
          <w:b/>
          <w:sz w:val="28"/>
          <w:szCs w:val="28"/>
        </w:rPr>
      </w:pPr>
      <w:r>
        <w:rPr>
          <w:rFonts w:ascii="Times New Roman" w:hAnsi="Times New Roman" w:cs="Times New Roman"/>
          <w:b/>
          <w:sz w:val="28"/>
          <w:szCs w:val="28"/>
        </w:rPr>
        <w:t>1.3</w:t>
      </w:r>
      <w:r w:rsidRPr="003C44A3">
        <w:rPr>
          <w:rFonts w:ascii="Times New Roman" w:hAnsi="Times New Roman" w:cs="Times New Roman"/>
          <w:b/>
          <w:sz w:val="28"/>
          <w:szCs w:val="28"/>
        </w:rPr>
        <w:t>.  Формы организации детей</w:t>
      </w:r>
    </w:p>
    <w:p w:rsidR="00BE37F8" w:rsidRPr="003C44A3" w:rsidRDefault="00BE37F8" w:rsidP="001D2BB2">
      <w:pPr>
        <w:numPr>
          <w:ilvl w:val="0"/>
          <w:numId w:val="42"/>
        </w:numPr>
        <w:spacing w:after="0"/>
        <w:jc w:val="both"/>
        <w:rPr>
          <w:rFonts w:ascii="Times New Roman" w:hAnsi="Times New Roman" w:cs="Times New Roman"/>
          <w:sz w:val="28"/>
          <w:szCs w:val="28"/>
        </w:rPr>
      </w:pPr>
      <w:r w:rsidRPr="003C44A3">
        <w:rPr>
          <w:rFonts w:ascii="Times New Roman" w:hAnsi="Times New Roman" w:cs="Times New Roman"/>
          <w:sz w:val="28"/>
          <w:szCs w:val="28"/>
        </w:rPr>
        <w:t>Индивидуальные</w:t>
      </w:r>
    </w:p>
    <w:p w:rsidR="00BE37F8" w:rsidRPr="003C44A3" w:rsidRDefault="00BE37F8" w:rsidP="001D2BB2">
      <w:pPr>
        <w:numPr>
          <w:ilvl w:val="0"/>
          <w:numId w:val="42"/>
        </w:numPr>
        <w:spacing w:after="0"/>
        <w:jc w:val="both"/>
        <w:rPr>
          <w:rFonts w:ascii="Times New Roman" w:hAnsi="Times New Roman" w:cs="Times New Roman"/>
          <w:sz w:val="28"/>
          <w:szCs w:val="28"/>
        </w:rPr>
      </w:pPr>
      <w:r w:rsidRPr="003C44A3">
        <w:rPr>
          <w:rFonts w:ascii="Times New Roman" w:hAnsi="Times New Roman" w:cs="Times New Roman"/>
          <w:sz w:val="28"/>
          <w:szCs w:val="28"/>
        </w:rPr>
        <w:t>Подгрупповые</w:t>
      </w:r>
    </w:p>
    <w:p w:rsidR="00BE37F8" w:rsidRPr="003C44A3" w:rsidRDefault="00BE37F8" w:rsidP="001D2BB2">
      <w:pPr>
        <w:numPr>
          <w:ilvl w:val="0"/>
          <w:numId w:val="42"/>
        </w:numPr>
        <w:spacing w:after="0"/>
        <w:jc w:val="both"/>
        <w:rPr>
          <w:rFonts w:ascii="Times New Roman" w:hAnsi="Times New Roman" w:cs="Times New Roman"/>
          <w:sz w:val="28"/>
          <w:szCs w:val="28"/>
        </w:rPr>
      </w:pPr>
      <w:r w:rsidRPr="003C44A3">
        <w:rPr>
          <w:rFonts w:ascii="Times New Roman" w:hAnsi="Times New Roman" w:cs="Times New Roman"/>
          <w:sz w:val="28"/>
          <w:szCs w:val="28"/>
        </w:rPr>
        <w:t>Групповые</w:t>
      </w:r>
    </w:p>
    <w:p w:rsidR="00BE37F8" w:rsidRPr="003C44A3" w:rsidRDefault="00BE37F8" w:rsidP="00BE37F8">
      <w:pPr>
        <w:spacing w:after="0"/>
        <w:jc w:val="both"/>
        <w:rPr>
          <w:rFonts w:ascii="Times New Roman" w:hAnsi="Times New Roman" w:cs="Times New Roman"/>
          <w:b/>
          <w:sz w:val="28"/>
          <w:szCs w:val="28"/>
        </w:rPr>
      </w:pPr>
      <w:r>
        <w:rPr>
          <w:rFonts w:ascii="Times New Roman" w:hAnsi="Times New Roman" w:cs="Times New Roman"/>
          <w:b/>
          <w:sz w:val="28"/>
          <w:szCs w:val="28"/>
        </w:rPr>
        <w:t>1.4</w:t>
      </w:r>
      <w:r w:rsidRPr="003C44A3">
        <w:rPr>
          <w:rFonts w:ascii="Times New Roman" w:hAnsi="Times New Roman" w:cs="Times New Roman"/>
          <w:b/>
          <w:sz w:val="28"/>
          <w:szCs w:val="28"/>
        </w:rPr>
        <w:t>.  Формы работы с детьми</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Игра</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Ситуативный разговор</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Беседа</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Рассказ</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Чтение</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t>Интегративная деятельность</w:t>
      </w:r>
    </w:p>
    <w:p w:rsidR="00BE37F8" w:rsidRPr="003C44A3" w:rsidRDefault="00BE37F8" w:rsidP="001D2BB2">
      <w:pPr>
        <w:numPr>
          <w:ilvl w:val="0"/>
          <w:numId w:val="43"/>
        </w:numPr>
        <w:spacing w:after="0"/>
        <w:jc w:val="both"/>
        <w:rPr>
          <w:rFonts w:ascii="Times New Roman" w:hAnsi="Times New Roman" w:cs="Times New Roman"/>
          <w:sz w:val="28"/>
          <w:szCs w:val="28"/>
        </w:rPr>
      </w:pPr>
      <w:r w:rsidRPr="003C44A3">
        <w:rPr>
          <w:rFonts w:ascii="Times New Roman" w:hAnsi="Times New Roman" w:cs="Times New Roman"/>
          <w:sz w:val="28"/>
          <w:szCs w:val="28"/>
        </w:rPr>
        <w:lastRenderedPageBreak/>
        <w:t>Проблемная ситуация</w:t>
      </w:r>
    </w:p>
    <w:p w:rsidR="00BE37F8" w:rsidRDefault="00BE37F8" w:rsidP="00BE37F8">
      <w:pPr>
        <w:spacing w:after="0"/>
        <w:jc w:val="center"/>
        <w:rPr>
          <w:rFonts w:ascii="Times New Roman" w:hAnsi="Times New Roman" w:cs="Times New Roman"/>
          <w:b/>
          <w:sz w:val="28"/>
          <w:szCs w:val="28"/>
        </w:rPr>
      </w:pPr>
    </w:p>
    <w:p w:rsidR="00BE37F8" w:rsidRDefault="00BE37F8" w:rsidP="00BE37F8">
      <w:pPr>
        <w:spacing w:after="0"/>
        <w:rPr>
          <w:rFonts w:ascii="Times New Roman" w:hAnsi="Times New Roman" w:cs="Times New Roman"/>
          <w:b/>
          <w:sz w:val="28"/>
          <w:szCs w:val="28"/>
        </w:rPr>
      </w:pPr>
      <w:r>
        <w:rPr>
          <w:rFonts w:ascii="Times New Roman" w:hAnsi="Times New Roman" w:cs="Times New Roman"/>
          <w:b/>
          <w:sz w:val="28"/>
          <w:szCs w:val="28"/>
        </w:rPr>
        <w:t>1.5</w:t>
      </w:r>
      <w:r w:rsidRPr="00233963">
        <w:rPr>
          <w:rFonts w:ascii="Times New Roman" w:hAnsi="Times New Roman" w:cs="Times New Roman"/>
          <w:b/>
          <w:sz w:val="28"/>
          <w:szCs w:val="28"/>
        </w:rPr>
        <w:t xml:space="preserve"> План работы</w:t>
      </w:r>
    </w:p>
    <w:p w:rsidR="00BE37F8" w:rsidRPr="00233963" w:rsidRDefault="00BE37F8" w:rsidP="00BE37F8">
      <w:pPr>
        <w:spacing w:after="0"/>
        <w:rPr>
          <w:rFonts w:ascii="Times New Roman" w:hAnsi="Times New Roman" w:cs="Times New Roman"/>
          <w:b/>
          <w:sz w:val="28"/>
          <w:szCs w:val="28"/>
        </w:rPr>
      </w:pPr>
    </w:p>
    <w:tbl>
      <w:tblPr>
        <w:tblW w:w="8221" w:type="dxa"/>
        <w:tblInd w:w="11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221"/>
      </w:tblGrid>
      <w:tr w:rsidR="00BE37F8" w:rsidRPr="00067230" w:rsidTr="00FF514C">
        <w:trPr>
          <w:trHeight w:val="1577"/>
        </w:trPr>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«Колечко», «Кулак-ребро-ладонь».</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2.Загадки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4.Логические задачки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w:t>
            </w:r>
            <w:r w:rsidRPr="00067230">
              <w:rPr>
                <w:rFonts w:ascii="Times New Roman" w:hAnsi="Times New Roman" w:cs="Times New Roman"/>
                <w:sz w:val="28"/>
                <w:szCs w:val="28"/>
              </w:rPr>
              <w:t>.Творческая игра «Сложим вместе»</w:t>
            </w:r>
          </w:p>
        </w:tc>
      </w:tr>
      <w:tr w:rsidR="00BE37F8" w:rsidRPr="00067230" w:rsidTr="00FF514C">
        <w:trPr>
          <w:trHeight w:val="564"/>
        </w:trPr>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2</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 xml:space="preserve">Упражнения «Колечко», «Кулак-ребро-ладонь». </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1</w:t>
            </w:r>
            <w:r w:rsidRPr="00067230">
              <w:rPr>
                <w:rFonts w:ascii="Times New Roman" w:hAnsi="Times New Roman" w:cs="Times New Roman"/>
                <w:sz w:val="28"/>
                <w:szCs w:val="28"/>
              </w:rPr>
              <w:t>.Д/игра «Назови 4 предмета»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2</w:t>
            </w:r>
            <w:r w:rsidRPr="00067230">
              <w:rPr>
                <w:rFonts w:ascii="Times New Roman" w:hAnsi="Times New Roman" w:cs="Times New Roman"/>
                <w:sz w:val="28"/>
                <w:szCs w:val="28"/>
              </w:rPr>
              <w:t>.Состав числа.  Палочки Кюизенера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3</w:t>
            </w:r>
            <w:r w:rsidRPr="00067230">
              <w:rPr>
                <w:rFonts w:ascii="Times New Roman" w:hAnsi="Times New Roman" w:cs="Times New Roman"/>
                <w:sz w:val="28"/>
                <w:szCs w:val="28"/>
              </w:rPr>
              <w:t>.Строим дома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4</w:t>
            </w:r>
            <w:r w:rsidRPr="00067230">
              <w:rPr>
                <w:rFonts w:ascii="Times New Roman" w:hAnsi="Times New Roman" w:cs="Times New Roman"/>
                <w:sz w:val="28"/>
                <w:szCs w:val="28"/>
              </w:rPr>
              <w:t>.Логическая задачка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w:t>
            </w:r>
            <w:r w:rsidRPr="00067230">
              <w:rPr>
                <w:rFonts w:ascii="Times New Roman" w:hAnsi="Times New Roman" w:cs="Times New Roman"/>
                <w:sz w:val="28"/>
                <w:szCs w:val="28"/>
              </w:rPr>
              <w:t>.Вес</w:t>
            </w:r>
            <w:r>
              <w:rPr>
                <w:rFonts w:ascii="Times New Roman" w:hAnsi="Times New Roman" w:cs="Times New Roman"/>
                <w:sz w:val="28"/>
                <w:szCs w:val="28"/>
              </w:rPr>
              <w:t>елые задачки</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3</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Упражнения «Рубим капусту», «Кулак-ребро-ладонь».</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1</w:t>
            </w:r>
            <w:r w:rsidRPr="00067230">
              <w:rPr>
                <w:rFonts w:ascii="Times New Roman" w:hAnsi="Times New Roman" w:cs="Times New Roman"/>
                <w:sz w:val="28"/>
                <w:szCs w:val="28"/>
              </w:rPr>
              <w:t>. Состав числа.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2</w:t>
            </w:r>
            <w:r w:rsidRPr="00067230">
              <w:rPr>
                <w:rFonts w:ascii="Times New Roman" w:hAnsi="Times New Roman" w:cs="Times New Roman"/>
                <w:sz w:val="28"/>
                <w:szCs w:val="28"/>
              </w:rPr>
              <w:t>. Логические задачи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3.Веселые задачи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5.Матрешки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6.Игра на внимание «Найди 6 изменений»</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 xml:space="preserve">4 </w:t>
            </w:r>
            <w:r w:rsidRPr="00C62184">
              <w:rPr>
                <w:rFonts w:ascii="Times New Roman" w:hAnsi="Times New Roman" w:cs="Times New Roman"/>
                <w:b/>
                <w:sz w:val="28"/>
                <w:szCs w:val="28"/>
              </w:rPr>
              <w:t>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«Повтори движение», «Кулак-ребро-ладонь», «Рубим капусту».</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2</w:t>
            </w:r>
            <w:r w:rsidRPr="00067230">
              <w:rPr>
                <w:rFonts w:ascii="Times New Roman" w:hAnsi="Times New Roman" w:cs="Times New Roman"/>
                <w:sz w:val="28"/>
                <w:szCs w:val="28"/>
              </w:rPr>
              <w:t>.Состав числа</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3</w:t>
            </w:r>
            <w:r w:rsidRPr="00067230">
              <w:rPr>
                <w:rFonts w:ascii="Times New Roman" w:hAnsi="Times New Roman" w:cs="Times New Roman"/>
                <w:sz w:val="28"/>
                <w:szCs w:val="28"/>
              </w:rPr>
              <w:t>.Логические задачи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4</w:t>
            </w:r>
            <w:r w:rsidRPr="00067230">
              <w:rPr>
                <w:rFonts w:ascii="Times New Roman" w:hAnsi="Times New Roman" w:cs="Times New Roman"/>
                <w:sz w:val="28"/>
                <w:szCs w:val="28"/>
              </w:rPr>
              <w:t>.Д/игра «Какой цифры не стало»</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 xml:space="preserve">5.Веселые задачки </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6</w:t>
            </w:r>
            <w:r w:rsidRPr="00067230">
              <w:rPr>
                <w:rFonts w:ascii="Times New Roman" w:hAnsi="Times New Roman" w:cs="Times New Roman"/>
                <w:sz w:val="28"/>
                <w:szCs w:val="28"/>
              </w:rPr>
              <w:t>.</w:t>
            </w:r>
            <w:r>
              <w:rPr>
                <w:rFonts w:ascii="Times New Roman" w:hAnsi="Times New Roman" w:cs="Times New Roman"/>
                <w:sz w:val="28"/>
                <w:szCs w:val="28"/>
              </w:rPr>
              <w:t>Подвижная игра «Радуга появись»</w:t>
            </w:r>
          </w:p>
        </w:tc>
      </w:tr>
      <w:tr w:rsidR="00BE37F8" w:rsidRPr="00067230" w:rsidTr="00FF514C">
        <w:trPr>
          <w:trHeight w:val="848"/>
        </w:trPr>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5</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«Кулак</w:t>
            </w:r>
            <w:r>
              <w:rPr>
                <w:rFonts w:ascii="Times New Roman" w:hAnsi="Times New Roman" w:cs="Times New Roman"/>
                <w:sz w:val="28"/>
                <w:szCs w:val="28"/>
              </w:rPr>
              <w:t>-ребро-ладонь» «Левая, Правая».</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2</w:t>
            </w:r>
            <w:r w:rsidRPr="00067230">
              <w:rPr>
                <w:rFonts w:ascii="Times New Roman" w:hAnsi="Times New Roman" w:cs="Times New Roman"/>
                <w:sz w:val="28"/>
                <w:szCs w:val="28"/>
              </w:rPr>
              <w:t>.Состав числа из двух наименьших чисел</w:t>
            </w:r>
          </w:p>
          <w:p w:rsidR="00BE37F8"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3.Логические задачки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4</w:t>
            </w:r>
            <w:r w:rsidRPr="00067230">
              <w:rPr>
                <w:rFonts w:ascii="Times New Roman" w:hAnsi="Times New Roman" w:cs="Times New Roman"/>
                <w:sz w:val="28"/>
                <w:szCs w:val="28"/>
              </w:rPr>
              <w:t>.Грибы</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w:t>
            </w:r>
            <w:r w:rsidRPr="00067230">
              <w:rPr>
                <w:rFonts w:ascii="Times New Roman" w:hAnsi="Times New Roman" w:cs="Times New Roman"/>
                <w:sz w:val="28"/>
                <w:szCs w:val="28"/>
              </w:rPr>
              <w:t>.</w:t>
            </w:r>
            <w:r>
              <w:rPr>
                <w:rFonts w:ascii="Times New Roman" w:hAnsi="Times New Roman" w:cs="Times New Roman"/>
                <w:sz w:val="28"/>
                <w:szCs w:val="28"/>
              </w:rPr>
              <w:t xml:space="preserve">Веселые задачки </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6.Д/игра «Назови 9 имен»</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6</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lastRenderedPageBreak/>
              <w:t>1.Упражнения «Кулак-ребро-ладонь», «Ухо, нос».</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2.Задание на логику.</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3.Логические задачи «Узнай в каком домике»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4.Веселый счет на сложение и вычитание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 Д</w:t>
            </w:r>
            <w:r w:rsidRPr="00067230">
              <w:rPr>
                <w:rFonts w:ascii="Times New Roman" w:hAnsi="Times New Roman" w:cs="Times New Roman"/>
                <w:sz w:val="28"/>
                <w:szCs w:val="28"/>
              </w:rPr>
              <w:t>/ игра «Убираем цифры»</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6.Решаем примеры</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7.Задание на сравнение</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lastRenderedPageBreak/>
              <w:t>7</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«Ух, нос», «Постучи каждым пальцем».</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2.Загадка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3.Найди четвертое (задание в парах)</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4.Логические задач</w:t>
            </w:r>
            <w:r>
              <w:rPr>
                <w:rFonts w:ascii="Times New Roman" w:hAnsi="Times New Roman" w:cs="Times New Roman"/>
                <w:sz w:val="28"/>
                <w:szCs w:val="28"/>
              </w:rPr>
              <w:t>и. Нахождение признаков отличия</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5.Д/игра «Н</w:t>
            </w:r>
            <w:r w:rsidRPr="00067230">
              <w:rPr>
                <w:rFonts w:ascii="Times New Roman" w:hAnsi="Times New Roman" w:cs="Times New Roman"/>
                <w:sz w:val="28"/>
                <w:szCs w:val="28"/>
              </w:rPr>
              <w:t>азови пять предметов»</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 xml:space="preserve">6.Веселые </w:t>
            </w:r>
            <w:r>
              <w:rPr>
                <w:rFonts w:ascii="Times New Roman" w:hAnsi="Times New Roman" w:cs="Times New Roman"/>
                <w:sz w:val="28"/>
                <w:szCs w:val="28"/>
              </w:rPr>
              <w:t>задачки на сложение и вычитание</w:t>
            </w:r>
          </w:p>
        </w:tc>
      </w:tr>
      <w:tr w:rsidR="00BE37F8" w:rsidRPr="00067230" w:rsidTr="00FF514C">
        <w:trPr>
          <w:trHeight w:val="1265"/>
        </w:trPr>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8</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«Колечко», «Постучи пальчиками».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2.Задания по Блокам Дьенеша и палочкам Кьюизенера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3.Задание на классификацию</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4. И</w:t>
            </w:r>
            <w:r w:rsidRPr="00067230">
              <w:rPr>
                <w:rFonts w:ascii="Times New Roman" w:hAnsi="Times New Roman" w:cs="Times New Roman"/>
                <w:sz w:val="28"/>
                <w:szCs w:val="28"/>
              </w:rPr>
              <w:t>гра «Разложи по порядку»</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5.Знакомство с кругами Эйлера</w:t>
            </w:r>
          </w:p>
        </w:tc>
      </w:tr>
      <w:tr w:rsidR="00BE37F8" w:rsidRPr="00067230" w:rsidTr="00FF514C">
        <w:trPr>
          <w:trHeight w:val="2064"/>
        </w:trPr>
        <w:tc>
          <w:tcPr>
            <w:tcW w:w="8221" w:type="dxa"/>
          </w:tcPr>
          <w:p w:rsidR="00BE37F8" w:rsidRPr="00C62184" w:rsidRDefault="00BE37F8" w:rsidP="00FF514C">
            <w:pPr>
              <w:spacing w:after="0"/>
              <w:jc w:val="both"/>
              <w:rPr>
                <w:rFonts w:ascii="Times New Roman" w:hAnsi="Times New Roman" w:cs="Times New Roman"/>
                <w:b/>
                <w:sz w:val="28"/>
                <w:szCs w:val="28"/>
              </w:rPr>
            </w:pPr>
            <w:r>
              <w:rPr>
                <w:rFonts w:ascii="Times New Roman" w:hAnsi="Times New Roman" w:cs="Times New Roman"/>
                <w:b/>
                <w:sz w:val="28"/>
                <w:szCs w:val="28"/>
              </w:rPr>
              <w:t>9</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«Ухо, нос», «Слоник».</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2.Задания по Блокам Дьенеша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3.Логические задачи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4.Логическое мышление (работа в парах)</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5.Веселые задачки сложные</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w:t>
            </w:r>
            <w:r>
              <w:rPr>
                <w:rFonts w:ascii="Times New Roman" w:hAnsi="Times New Roman" w:cs="Times New Roman"/>
                <w:b/>
                <w:sz w:val="28"/>
                <w:szCs w:val="28"/>
              </w:rPr>
              <w:t>0</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1.Упражнения «Кулак-ребро-ладонь», «Пальчик о пальчик» .</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2.Задания по Блокам Дьенеша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3.Логические задачи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4.Дети нашего двора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5.Задание на классификацию</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w:t>
            </w:r>
            <w:r>
              <w:rPr>
                <w:rFonts w:ascii="Times New Roman" w:hAnsi="Times New Roman" w:cs="Times New Roman"/>
                <w:b/>
                <w:sz w:val="28"/>
                <w:szCs w:val="28"/>
              </w:rPr>
              <w:t>1</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 xml:space="preserve">1.Упражнения </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2.Логические задачи</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3.Р</w:t>
            </w:r>
            <w:r w:rsidRPr="00067230">
              <w:rPr>
                <w:rFonts w:ascii="Times New Roman" w:hAnsi="Times New Roman" w:cs="Times New Roman"/>
                <w:sz w:val="28"/>
                <w:szCs w:val="28"/>
              </w:rPr>
              <w:t>асширение пространственных представлений</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4.Вкусное мороженое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5. Круги Эйлера</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w:t>
            </w:r>
            <w:r>
              <w:rPr>
                <w:rFonts w:ascii="Times New Roman" w:hAnsi="Times New Roman" w:cs="Times New Roman"/>
                <w:b/>
                <w:sz w:val="28"/>
                <w:szCs w:val="28"/>
              </w:rPr>
              <w:t>2</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lastRenderedPageBreak/>
              <w:t>1.Упражнения</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2.Логические задачи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3.Задание на закономерности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4.Задания на внимание</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lastRenderedPageBreak/>
              <w:t>1</w:t>
            </w:r>
            <w:r>
              <w:rPr>
                <w:rFonts w:ascii="Times New Roman" w:hAnsi="Times New Roman" w:cs="Times New Roman"/>
                <w:b/>
                <w:sz w:val="28"/>
                <w:szCs w:val="28"/>
              </w:rPr>
              <w:t>3</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 xml:space="preserve">1.Упражнения </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2.Абстрактно-логическое мышление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3.Задание на закономерности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4.Задания на внимание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5. Задачки шутки</w:t>
            </w:r>
          </w:p>
        </w:tc>
      </w:tr>
      <w:tr w:rsidR="00BE37F8" w:rsidRPr="00067230" w:rsidTr="00FF514C">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w:t>
            </w:r>
            <w:r>
              <w:rPr>
                <w:rFonts w:ascii="Times New Roman" w:hAnsi="Times New Roman" w:cs="Times New Roman"/>
                <w:b/>
                <w:sz w:val="28"/>
                <w:szCs w:val="28"/>
              </w:rPr>
              <w:t>4</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 xml:space="preserve">1.Упражнения </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2.Работаем с блоками Дьенеша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3.Задание на закономерности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4.Задания на внимание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 xml:space="preserve">5. Пространственные отношения </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6.Д</w:t>
            </w:r>
            <w:r w:rsidRPr="00067230">
              <w:rPr>
                <w:rFonts w:ascii="Times New Roman" w:hAnsi="Times New Roman" w:cs="Times New Roman"/>
                <w:sz w:val="28"/>
                <w:szCs w:val="28"/>
              </w:rPr>
              <w:t>/игра «Кто больше назовет»</w:t>
            </w:r>
          </w:p>
        </w:tc>
      </w:tr>
      <w:tr w:rsidR="00BE37F8" w:rsidRPr="00067230" w:rsidTr="00FF514C">
        <w:trPr>
          <w:trHeight w:val="1975"/>
        </w:trPr>
        <w:tc>
          <w:tcPr>
            <w:tcW w:w="8221" w:type="dxa"/>
          </w:tcPr>
          <w:p w:rsidR="00BE37F8" w:rsidRPr="00C62184" w:rsidRDefault="00BE37F8" w:rsidP="00FF514C">
            <w:pPr>
              <w:spacing w:after="0"/>
              <w:jc w:val="both"/>
              <w:rPr>
                <w:rFonts w:ascii="Times New Roman" w:hAnsi="Times New Roman" w:cs="Times New Roman"/>
                <w:b/>
                <w:sz w:val="28"/>
                <w:szCs w:val="28"/>
              </w:rPr>
            </w:pPr>
            <w:r w:rsidRPr="00C62184">
              <w:rPr>
                <w:rFonts w:ascii="Times New Roman" w:hAnsi="Times New Roman" w:cs="Times New Roman"/>
                <w:b/>
                <w:sz w:val="28"/>
                <w:szCs w:val="28"/>
              </w:rPr>
              <w:t>1</w:t>
            </w:r>
            <w:r>
              <w:rPr>
                <w:rFonts w:ascii="Times New Roman" w:hAnsi="Times New Roman" w:cs="Times New Roman"/>
                <w:b/>
                <w:sz w:val="28"/>
                <w:szCs w:val="28"/>
              </w:rPr>
              <w:t>5</w:t>
            </w:r>
            <w:r w:rsidRPr="00C62184">
              <w:rPr>
                <w:rFonts w:ascii="Times New Roman" w:hAnsi="Times New Roman" w:cs="Times New Roman"/>
                <w:b/>
                <w:sz w:val="28"/>
                <w:szCs w:val="28"/>
              </w:rPr>
              <w:t xml:space="preserve"> занятие</w:t>
            </w:r>
          </w:p>
          <w:p w:rsidR="00BE37F8" w:rsidRPr="00067230" w:rsidRDefault="00BE37F8" w:rsidP="00FF514C">
            <w:pPr>
              <w:spacing w:after="0"/>
              <w:jc w:val="both"/>
              <w:rPr>
                <w:rFonts w:ascii="Times New Roman" w:hAnsi="Times New Roman" w:cs="Times New Roman"/>
                <w:sz w:val="28"/>
                <w:szCs w:val="28"/>
              </w:rPr>
            </w:pPr>
            <w:r>
              <w:rPr>
                <w:rFonts w:ascii="Times New Roman" w:hAnsi="Times New Roman" w:cs="Times New Roman"/>
                <w:sz w:val="28"/>
                <w:szCs w:val="28"/>
              </w:rPr>
              <w:t xml:space="preserve">1.Упражнения </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2.Работаем с блоками Дьенеша</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3.Задание на закономерности</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4.Задания на внимание</w:t>
            </w:r>
          </w:p>
          <w:p w:rsidR="00BE37F8" w:rsidRPr="00067230" w:rsidRDefault="00BE37F8" w:rsidP="00FF514C">
            <w:pPr>
              <w:spacing w:after="0"/>
              <w:jc w:val="both"/>
              <w:rPr>
                <w:rFonts w:ascii="Times New Roman" w:hAnsi="Times New Roman" w:cs="Times New Roman"/>
                <w:sz w:val="28"/>
                <w:szCs w:val="28"/>
              </w:rPr>
            </w:pPr>
            <w:r w:rsidRPr="00067230">
              <w:rPr>
                <w:rFonts w:ascii="Times New Roman" w:hAnsi="Times New Roman" w:cs="Times New Roman"/>
                <w:sz w:val="28"/>
                <w:szCs w:val="28"/>
              </w:rPr>
              <w:t>5.Задачки шутки</w:t>
            </w:r>
          </w:p>
        </w:tc>
      </w:tr>
    </w:tbl>
    <w:p w:rsidR="00BE37F8" w:rsidRPr="00BB578E" w:rsidRDefault="00BE37F8" w:rsidP="00BE37F8">
      <w:pPr>
        <w:spacing w:after="0"/>
        <w:jc w:val="both"/>
        <w:rPr>
          <w:rFonts w:ascii="Times New Roman" w:hAnsi="Times New Roman" w:cs="Times New Roman"/>
          <w:sz w:val="28"/>
          <w:szCs w:val="28"/>
        </w:rPr>
      </w:pPr>
    </w:p>
    <w:p w:rsidR="00BE37F8" w:rsidRPr="00ED6CE3" w:rsidRDefault="00BE37F8" w:rsidP="00BE37F8">
      <w:pPr>
        <w:spacing w:after="0"/>
        <w:jc w:val="both"/>
        <w:rPr>
          <w:rFonts w:ascii="Times New Roman" w:hAnsi="Times New Roman" w:cs="Times New Roman"/>
          <w:b/>
          <w:sz w:val="28"/>
          <w:szCs w:val="28"/>
        </w:rPr>
      </w:pPr>
      <w:r w:rsidRPr="00ED6CE3">
        <w:rPr>
          <w:rFonts w:ascii="Times New Roman" w:hAnsi="Times New Roman" w:cs="Times New Roman"/>
          <w:b/>
          <w:sz w:val="28"/>
          <w:szCs w:val="28"/>
        </w:rPr>
        <w:t>Ожидаемые результаты.</w:t>
      </w:r>
    </w:p>
    <w:p w:rsidR="00BE37F8" w:rsidRPr="001B5865" w:rsidRDefault="00BE37F8" w:rsidP="00BE37F8">
      <w:pPr>
        <w:spacing w:after="0"/>
        <w:rPr>
          <w:rFonts w:ascii="Times New Roman" w:hAnsi="Times New Roman" w:cs="Times New Roman"/>
          <w:b/>
          <w:sz w:val="28"/>
          <w:szCs w:val="28"/>
        </w:rPr>
      </w:pPr>
      <w:r>
        <w:rPr>
          <w:rFonts w:ascii="Times New Roman" w:hAnsi="Times New Roman" w:cs="Times New Roman"/>
          <w:b/>
          <w:sz w:val="28"/>
          <w:szCs w:val="28"/>
        </w:rPr>
        <w:t xml:space="preserve">У </w:t>
      </w:r>
      <w:r w:rsidRPr="001B5865">
        <w:rPr>
          <w:rFonts w:ascii="Times New Roman" w:hAnsi="Times New Roman" w:cs="Times New Roman"/>
          <w:b/>
          <w:sz w:val="28"/>
          <w:szCs w:val="28"/>
        </w:rPr>
        <w:t xml:space="preserve">детей </w:t>
      </w:r>
      <w:r>
        <w:rPr>
          <w:rFonts w:ascii="Times New Roman" w:hAnsi="Times New Roman" w:cs="Times New Roman"/>
          <w:b/>
          <w:sz w:val="28"/>
          <w:szCs w:val="28"/>
        </w:rPr>
        <w:t xml:space="preserve"> будут сформированы</w:t>
      </w:r>
      <w:r w:rsidRPr="001B5865">
        <w:rPr>
          <w:rFonts w:ascii="Times New Roman" w:hAnsi="Times New Roman" w:cs="Times New Roman"/>
          <w:b/>
          <w:sz w:val="28"/>
          <w:szCs w:val="28"/>
        </w:rPr>
        <w:t>:</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умение анализировать предметы, используя зрительное, тактильное и слуховое восприятие</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умение сосредоточивать внимание на предметах и явлениях (внимание)</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произвольная память</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мышление, умение рассуждать, делать умозаключения в соответствии с законами логики.</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творческие способности, умение выражать свои чувства и представления о мире различными способами.</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w:t>
      </w:r>
      <w:r w:rsidRPr="001B5865">
        <w:rPr>
          <w:rFonts w:ascii="Times New Roman" w:hAnsi="Times New Roman" w:cs="Times New Roman"/>
          <w:sz w:val="28"/>
          <w:szCs w:val="28"/>
        </w:rPr>
        <w:tab/>
        <w:t>интерес к окружающей действительности, образ «положительного я».</w:t>
      </w:r>
    </w:p>
    <w:p w:rsidR="00BE37F8" w:rsidRPr="001B5865" w:rsidRDefault="00BE37F8" w:rsidP="00BE37F8">
      <w:pPr>
        <w:spacing w:after="0"/>
        <w:rPr>
          <w:rFonts w:ascii="Times New Roman" w:hAnsi="Times New Roman" w:cs="Times New Roman"/>
          <w:b/>
          <w:sz w:val="28"/>
          <w:szCs w:val="28"/>
        </w:rPr>
      </w:pPr>
    </w:p>
    <w:p w:rsidR="00BE37F8" w:rsidRPr="001B5865" w:rsidRDefault="00BE37F8" w:rsidP="00BE37F8">
      <w:pPr>
        <w:spacing w:after="0"/>
        <w:rPr>
          <w:rFonts w:ascii="Times New Roman" w:hAnsi="Times New Roman" w:cs="Times New Roman"/>
          <w:b/>
          <w:sz w:val="28"/>
          <w:szCs w:val="28"/>
        </w:rPr>
      </w:pPr>
      <w:r w:rsidRPr="001B5865">
        <w:rPr>
          <w:rFonts w:ascii="Times New Roman" w:hAnsi="Times New Roman" w:cs="Times New Roman"/>
          <w:b/>
          <w:sz w:val="28"/>
          <w:szCs w:val="28"/>
        </w:rPr>
        <w:t>Дети научатся:</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-творчески мыслить и стоить умозаключения;</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-узнавать предметы и явления по описанию;</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lastRenderedPageBreak/>
        <w:t>-определять последовательность событий;</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-излагать свои мысли четко, ясно;</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-классифицировать предметы и явления;</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-рассуждать о противоположности признаков и явлений;</w:t>
      </w:r>
    </w:p>
    <w:p w:rsidR="00BE37F8" w:rsidRPr="001B5865" w:rsidRDefault="00BE37F8" w:rsidP="00BE37F8">
      <w:pPr>
        <w:spacing w:after="0"/>
        <w:rPr>
          <w:rFonts w:ascii="Times New Roman" w:hAnsi="Times New Roman" w:cs="Times New Roman"/>
          <w:sz w:val="28"/>
          <w:szCs w:val="28"/>
        </w:rPr>
      </w:pPr>
      <w:r w:rsidRPr="001B5865">
        <w:rPr>
          <w:rFonts w:ascii="Times New Roman" w:hAnsi="Times New Roman" w:cs="Times New Roman"/>
          <w:sz w:val="28"/>
          <w:szCs w:val="28"/>
        </w:rPr>
        <w:t>-научиться разгадывать загадки и решать кроссворды.</w:t>
      </w:r>
    </w:p>
    <w:p w:rsidR="00BE37F8" w:rsidRPr="00CD7E9A" w:rsidRDefault="00BE37F8" w:rsidP="00BE37F8">
      <w:pPr>
        <w:spacing w:after="0"/>
        <w:jc w:val="both"/>
        <w:rPr>
          <w:rFonts w:ascii="Times New Roman" w:hAnsi="Times New Roman" w:cs="Times New Roman"/>
          <w:b/>
          <w:sz w:val="28"/>
          <w:szCs w:val="28"/>
        </w:rPr>
      </w:pPr>
      <w:r w:rsidRPr="00CD7E9A">
        <w:rPr>
          <w:rFonts w:ascii="Times New Roman" w:hAnsi="Times New Roman" w:cs="Times New Roman"/>
          <w:b/>
          <w:sz w:val="28"/>
          <w:szCs w:val="28"/>
        </w:rPr>
        <w:t>Методическое  обеспечение</w:t>
      </w:r>
    </w:p>
    <w:p w:rsidR="00BE37F8" w:rsidRPr="00BB578E" w:rsidRDefault="00BE37F8" w:rsidP="001D2BB2">
      <w:pPr>
        <w:numPr>
          <w:ilvl w:val="0"/>
          <w:numId w:val="44"/>
        </w:numPr>
        <w:spacing w:after="0"/>
        <w:jc w:val="both"/>
        <w:rPr>
          <w:rFonts w:ascii="Times New Roman" w:hAnsi="Times New Roman" w:cs="Times New Roman"/>
          <w:b/>
          <w:sz w:val="28"/>
          <w:szCs w:val="28"/>
        </w:rPr>
      </w:pPr>
      <w:r w:rsidRPr="00BB578E">
        <w:rPr>
          <w:rFonts w:ascii="Times New Roman" w:hAnsi="Times New Roman" w:cs="Times New Roman"/>
          <w:sz w:val="28"/>
          <w:szCs w:val="28"/>
        </w:rPr>
        <w:t xml:space="preserve">Е.В. Колесникова «Я решаю логические задачи», </w:t>
      </w:r>
    </w:p>
    <w:p w:rsidR="00BE37F8" w:rsidRPr="00BB578E" w:rsidRDefault="00BE37F8" w:rsidP="001D2BB2">
      <w:pPr>
        <w:numPr>
          <w:ilvl w:val="0"/>
          <w:numId w:val="44"/>
        </w:numPr>
        <w:spacing w:after="0"/>
        <w:jc w:val="both"/>
        <w:rPr>
          <w:rFonts w:ascii="Times New Roman" w:hAnsi="Times New Roman" w:cs="Times New Roman"/>
          <w:b/>
          <w:sz w:val="28"/>
          <w:szCs w:val="28"/>
        </w:rPr>
      </w:pPr>
      <w:r>
        <w:rPr>
          <w:rFonts w:ascii="Times New Roman" w:hAnsi="Times New Roman" w:cs="Times New Roman"/>
          <w:sz w:val="28"/>
          <w:szCs w:val="28"/>
        </w:rPr>
        <w:t>Л.Ф. Тихомирова «Логика дети 7-9</w:t>
      </w:r>
      <w:r w:rsidRPr="00BB578E">
        <w:rPr>
          <w:rFonts w:ascii="Times New Roman" w:hAnsi="Times New Roman" w:cs="Times New Roman"/>
          <w:sz w:val="28"/>
          <w:szCs w:val="28"/>
        </w:rPr>
        <w:t xml:space="preserve"> лет», </w:t>
      </w:r>
    </w:p>
    <w:p w:rsidR="00BE37F8" w:rsidRPr="00BB578E" w:rsidRDefault="00BE37F8" w:rsidP="001D2BB2">
      <w:pPr>
        <w:numPr>
          <w:ilvl w:val="0"/>
          <w:numId w:val="44"/>
        </w:numPr>
        <w:spacing w:after="0"/>
        <w:jc w:val="both"/>
        <w:rPr>
          <w:rFonts w:ascii="Times New Roman" w:hAnsi="Times New Roman" w:cs="Times New Roman"/>
          <w:b/>
          <w:sz w:val="28"/>
          <w:szCs w:val="28"/>
        </w:rPr>
      </w:pPr>
      <w:r w:rsidRPr="00BB578E">
        <w:rPr>
          <w:rFonts w:ascii="Times New Roman" w:hAnsi="Times New Roman" w:cs="Times New Roman"/>
          <w:sz w:val="28"/>
          <w:szCs w:val="28"/>
        </w:rPr>
        <w:t>Е.В</w:t>
      </w:r>
      <w:r>
        <w:rPr>
          <w:rFonts w:ascii="Times New Roman" w:hAnsi="Times New Roman" w:cs="Times New Roman"/>
          <w:sz w:val="28"/>
          <w:szCs w:val="28"/>
        </w:rPr>
        <w:t xml:space="preserve">. Колесникова «Математика для </w:t>
      </w:r>
      <w:r w:rsidRPr="00BB578E">
        <w:rPr>
          <w:rFonts w:ascii="Times New Roman" w:hAnsi="Times New Roman" w:cs="Times New Roman"/>
          <w:sz w:val="28"/>
          <w:szCs w:val="28"/>
        </w:rPr>
        <w:t xml:space="preserve">школьников», </w:t>
      </w:r>
    </w:p>
    <w:p w:rsidR="00BE37F8" w:rsidRPr="00AC6985" w:rsidRDefault="00BE37F8" w:rsidP="001D2BB2">
      <w:pPr>
        <w:numPr>
          <w:ilvl w:val="0"/>
          <w:numId w:val="44"/>
        </w:numPr>
        <w:spacing w:after="0"/>
        <w:jc w:val="both"/>
        <w:rPr>
          <w:rFonts w:ascii="Times New Roman" w:hAnsi="Times New Roman" w:cs="Times New Roman"/>
          <w:b/>
          <w:sz w:val="28"/>
          <w:szCs w:val="28"/>
        </w:rPr>
      </w:pPr>
      <w:r>
        <w:rPr>
          <w:rFonts w:ascii="Times New Roman" w:hAnsi="Times New Roman" w:cs="Times New Roman"/>
          <w:sz w:val="28"/>
          <w:szCs w:val="28"/>
        </w:rPr>
        <w:t>З.А. Михайлова «Игровые занимательные задачи для школьников»;</w:t>
      </w:r>
    </w:p>
    <w:p w:rsidR="00BE37F8" w:rsidRDefault="00BE37F8" w:rsidP="001D2BB2">
      <w:pPr>
        <w:numPr>
          <w:ilvl w:val="0"/>
          <w:numId w:val="44"/>
        </w:numPr>
        <w:spacing w:after="0"/>
        <w:jc w:val="both"/>
        <w:rPr>
          <w:rFonts w:ascii="Times New Roman" w:hAnsi="Times New Roman" w:cs="Times New Roman"/>
          <w:b/>
          <w:sz w:val="28"/>
          <w:szCs w:val="28"/>
        </w:rPr>
      </w:pPr>
      <w:r w:rsidRPr="00AC6985">
        <w:rPr>
          <w:rFonts w:ascii="Times New Roman" w:hAnsi="Times New Roman" w:cs="Times New Roman"/>
          <w:sz w:val="28"/>
          <w:szCs w:val="28"/>
        </w:rPr>
        <w:t xml:space="preserve">А. Лопатина «Сказочная математика», </w:t>
      </w:r>
    </w:p>
    <w:p w:rsidR="00BE37F8" w:rsidRPr="00AC6985" w:rsidRDefault="00BE37F8" w:rsidP="001D2BB2">
      <w:pPr>
        <w:numPr>
          <w:ilvl w:val="0"/>
          <w:numId w:val="44"/>
        </w:numPr>
        <w:spacing w:after="0"/>
        <w:jc w:val="both"/>
        <w:rPr>
          <w:rFonts w:ascii="Times New Roman" w:hAnsi="Times New Roman" w:cs="Times New Roman"/>
          <w:sz w:val="28"/>
          <w:szCs w:val="28"/>
        </w:rPr>
      </w:pPr>
      <w:r w:rsidRPr="00AC6985">
        <w:rPr>
          <w:rFonts w:ascii="Times New Roman" w:hAnsi="Times New Roman" w:cs="Times New Roman"/>
          <w:sz w:val="28"/>
          <w:szCs w:val="28"/>
        </w:rPr>
        <w:t>В.П. Нов</w:t>
      </w:r>
      <w:r>
        <w:rPr>
          <w:rFonts w:ascii="Times New Roman" w:hAnsi="Times New Roman" w:cs="Times New Roman"/>
          <w:sz w:val="28"/>
          <w:szCs w:val="28"/>
        </w:rPr>
        <w:t>икова «Математика в школе</w:t>
      </w:r>
      <w:r w:rsidRPr="00AC6985">
        <w:rPr>
          <w:rFonts w:ascii="Times New Roman" w:hAnsi="Times New Roman" w:cs="Times New Roman"/>
          <w:sz w:val="28"/>
          <w:szCs w:val="28"/>
        </w:rPr>
        <w:t>»</w:t>
      </w:r>
      <w:r>
        <w:rPr>
          <w:rFonts w:ascii="Times New Roman" w:hAnsi="Times New Roman" w:cs="Times New Roman"/>
          <w:sz w:val="28"/>
          <w:szCs w:val="28"/>
        </w:rPr>
        <w:t xml:space="preserve"> (раздаточный материал)</w:t>
      </w:r>
      <w:r w:rsidRPr="00AC6985">
        <w:rPr>
          <w:rFonts w:ascii="Times New Roman" w:hAnsi="Times New Roman" w:cs="Times New Roman"/>
          <w:sz w:val="28"/>
          <w:szCs w:val="28"/>
        </w:rPr>
        <w:t xml:space="preserve">, </w:t>
      </w:r>
    </w:p>
    <w:p w:rsidR="00BE37F8" w:rsidRPr="005F439D" w:rsidRDefault="00BE37F8" w:rsidP="001D2BB2">
      <w:pPr>
        <w:numPr>
          <w:ilvl w:val="0"/>
          <w:numId w:val="44"/>
        </w:numPr>
        <w:spacing w:after="0"/>
        <w:jc w:val="both"/>
        <w:rPr>
          <w:rFonts w:ascii="Times New Roman" w:hAnsi="Times New Roman" w:cs="Times New Roman"/>
          <w:b/>
          <w:sz w:val="28"/>
          <w:szCs w:val="28"/>
        </w:rPr>
      </w:pPr>
      <w:r>
        <w:rPr>
          <w:rFonts w:ascii="Times New Roman" w:hAnsi="Times New Roman" w:cs="Times New Roman"/>
          <w:sz w:val="28"/>
          <w:szCs w:val="28"/>
        </w:rPr>
        <w:t>В.П. Новикова «Геометрическая мозаика в интегрированных занятиях</w:t>
      </w:r>
      <w:r w:rsidRPr="00BB578E">
        <w:rPr>
          <w:rFonts w:ascii="Times New Roman" w:hAnsi="Times New Roman" w:cs="Times New Roman"/>
          <w:sz w:val="28"/>
          <w:szCs w:val="28"/>
        </w:rPr>
        <w:t xml:space="preserve">», </w:t>
      </w:r>
    </w:p>
    <w:p w:rsidR="00BE37F8" w:rsidRPr="005F439D" w:rsidRDefault="00BE37F8" w:rsidP="001D2BB2">
      <w:pPr>
        <w:numPr>
          <w:ilvl w:val="0"/>
          <w:numId w:val="44"/>
        </w:numPr>
        <w:spacing w:after="0"/>
        <w:jc w:val="both"/>
        <w:rPr>
          <w:rFonts w:ascii="Times New Roman" w:hAnsi="Times New Roman" w:cs="Times New Roman"/>
          <w:sz w:val="28"/>
          <w:szCs w:val="28"/>
        </w:rPr>
      </w:pPr>
      <w:r w:rsidRPr="005F439D">
        <w:rPr>
          <w:rFonts w:ascii="Times New Roman" w:hAnsi="Times New Roman" w:cs="Times New Roman"/>
          <w:sz w:val="28"/>
          <w:szCs w:val="28"/>
        </w:rPr>
        <w:t>В.П. Новикова «Развивающие игры и занятия с палочками Кюизенера»</w:t>
      </w:r>
    </w:p>
    <w:p w:rsidR="00BE37F8" w:rsidRPr="00EE248F" w:rsidRDefault="00BE37F8" w:rsidP="001D2BB2">
      <w:pPr>
        <w:numPr>
          <w:ilvl w:val="0"/>
          <w:numId w:val="44"/>
        </w:numPr>
        <w:spacing w:after="0"/>
        <w:jc w:val="both"/>
        <w:rPr>
          <w:rFonts w:ascii="Times New Roman" w:hAnsi="Times New Roman" w:cs="Times New Roman"/>
          <w:b/>
          <w:sz w:val="28"/>
          <w:szCs w:val="28"/>
        </w:rPr>
      </w:pPr>
      <w:r>
        <w:rPr>
          <w:rFonts w:ascii="Times New Roman" w:hAnsi="Times New Roman" w:cs="Times New Roman"/>
          <w:sz w:val="28"/>
          <w:szCs w:val="28"/>
        </w:rPr>
        <w:t>Г.И. Просветов «Занимательная логика. Измеряем и сравниваем»</w:t>
      </w:r>
      <w:r w:rsidRPr="00BB578E">
        <w:rPr>
          <w:rFonts w:ascii="Times New Roman" w:hAnsi="Times New Roman" w:cs="Times New Roman"/>
          <w:sz w:val="28"/>
          <w:szCs w:val="28"/>
        </w:rPr>
        <w:t>,</w:t>
      </w:r>
    </w:p>
    <w:p w:rsidR="00BE37F8" w:rsidRPr="00BB578E" w:rsidRDefault="00BE37F8" w:rsidP="000E7B59">
      <w:pPr>
        <w:numPr>
          <w:ilvl w:val="0"/>
          <w:numId w:val="44"/>
        </w:num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Л.Г. Петерсон «Задачи в кроссвордах» </w:t>
      </w:r>
    </w:p>
    <w:p w:rsidR="00BE37F8" w:rsidRPr="00EE248F" w:rsidRDefault="00BE37F8" w:rsidP="000E7B59">
      <w:pPr>
        <w:numPr>
          <w:ilvl w:val="0"/>
          <w:numId w:val="44"/>
        </w:num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Е.В. Колесникова«Я уже считаю</w:t>
      </w:r>
      <w:r w:rsidRPr="00BB578E">
        <w:rPr>
          <w:rFonts w:ascii="Times New Roman" w:hAnsi="Times New Roman" w:cs="Times New Roman"/>
          <w:sz w:val="28"/>
          <w:szCs w:val="28"/>
        </w:rPr>
        <w:t>»,</w:t>
      </w:r>
    </w:p>
    <w:p w:rsidR="00BE37F8" w:rsidRPr="004162AF" w:rsidRDefault="00BE37F8" w:rsidP="000E7B59">
      <w:pPr>
        <w:numPr>
          <w:ilvl w:val="0"/>
          <w:numId w:val="44"/>
        </w:numPr>
        <w:spacing w:after="0" w:line="240" w:lineRule="auto"/>
        <w:jc w:val="both"/>
        <w:rPr>
          <w:rFonts w:ascii="Times New Roman" w:hAnsi="Times New Roman" w:cs="Times New Roman"/>
          <w:b/>
          <w:sz w:val="28"/>
          <w:szCs w:val="28"/>
        </w:rPr>
      </w:pPr>
      <w:r>
        <w:rPr>
          <w:rFonts w:ascii="Times New Roman" w:hAnsi="Times New Roman" w:cs="Times New Roman"/>
          <w:sz w:val="28"/>
          <w:szCs w:val="28"/>
        </w:rPr>
        <w:t>О. Узорова «1000 упражнений в  школе».</w:t>
      </w:r>
    </w:p>
    <w:p w:rsidR="00BE37F8" w:rsidRPr="004162AF" w:rsidRDefault="00BE37F8" w:rsidP="000E7B59">
      <w:pPr>
        <w:numPr>
          <w:ilvl w:val="0"/>
          <w:numId w:val="44"/>
        </w:numPr>
        <w:spacing w:after="0" w:line="240" w:lineRule="auto"/>
        <w:jc w:val="both"/>
        <w:rPr>
          <w:rFonts w:ascii="Times New Roman" w:hAnsi="Times New Roman" w:cs="Times New Roman"/>
          <w:sz w:val="28"/>
          <w:szCs w:val="28"/>
        </w:rPr>
      </w:pPr>
      <w:r w:rsidRPr="004162AF">
        <w:rPr>
          <w:rFonts w:ascii="Times New Roman" w:hAnsi="Times New Roman" w:cs="Times New Roman"/>
          <w:sz w:val="28"/>
          <w:szCs w:val="28"/>
        </w:rPr>
        <w:t>М. В. Беденко Развивающие задания</w:t>
      </w:r>
      <w:r>
        <w:rPr>
          <w:rFonts w:ascii="Times New Roman" w:hAnsi="Times New Roman" w:cs="Times New Roman"/>
          <w:sz w:val="28"/>
          <w:szCs w:val="28"/>
        </w:rPr>
        <w:t>.</w:t>
      </w:r>
      <w:r w:rsidRPr="004162AF">
        <w:rPr>
          <w:rFonts w:ascii="Times New Roman" w:hAnsi="Times New Roman" w:cs="Times New Roman"/>
          <w:sz w:val="28"/>
          <w:szCs w:val="28"/>
        </w:rPr>
        <w:t xml:space="preserve"> Логика</w:t>
      </w:r>
      <w:r>
        <w:rPr>
          <w:rFonts w:ascii="Times New Roman" w:hAnsi="Times New Roman" w:cs="Times New Roman"/>
          <w:sz w:val="28"/>
          <w:szCs w:val="28"/>
        </w:rPr>
        <w:t>.</w:t>
      </w:r>
    </w:p>
    <w:p w:rsidR="00FF514C" w:rsidRDefault="00FF514C" w:rsidP="00BE37F8"/>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FF514C">
      <w:pPr>
        <w:spacing w:line="360" w:lineRule="auto"/>
        <w:jc w:val="center"/>
        <w:rPr>
          <w:rFonts w:ascii="Times New Roman" w:hAnsi="Times New Roman" w:cs="Times New Roman"/>
          <w:b/>
          <w:sz w:val="28"/>
          <w:szCs w:val="28"/>
        </w:rPr>
      </w:pPr>
    </w:p>
    <w:p w:rsidR="006157DB" w:rsidRDefault="006157DB" w:rsidP="00E317E7">
      <w:pPr>
        <w:spacing w:line="360" w:lineRule="auto"/>
        <w:rPr>
          <w:rFonts w:ascii="Times New Roman" w:hAnsi="Times New Roman" w:cs="Times New Roman"/>
          <w:b/>
          <w:sz w:val="28"/>
          <w:szCs w:val="28"/>
        </w:rPr>
      </w:pPr>
    </w:p>
    <w:p w:rsidR="00FF514C" w:rsidRPr="00865E07" w:rsidRDefault="00FF514C" w:rsidP="00FF514C">
      <w:pPr>
        <w:spacing w:line="360" w:lineRule="auto"/>
        <w:jc w:val="center"/>
        <w:rPr>
          <w:rFonts w:ascii="Times New Roman" w:hAnsi="Times New Roman" w:cs="Times New Roman"/>
          <w:b/>
          <w:sz w:val="28"/>
          <w:szCs w:val="28"/>
        </w:rPr>
      </w:pPr>
      <w:r w:rsidRPr="00865E07">
        <w:rPr>
          <w:rFonts w:ascii="Times New Roman" w:hAnsi="Times New Roman" w:cs="Times New Roman"/>
          <w:b/>
          <w:sz w:val="28"/>
          <w:szCs w:val="28"/>
        </w:rPr>
        <w:lastRenderedPageBreak/>
        <w:t>Муниципальное бюджетное общеобразовательное учреждение Гимназия</w:t>
      </w:r>
    </w:p>
    <w:p w:rsidR="00FF514C" w:rsidRPr="00865E07" w:rsidRDefault="00FF514C" w:rsidP="00FF514C">
      <w:pPr>
        <w:spacing w:line="360" w:lineRule="auto"/>
        <w:jc w:val="center"/>
        <w:outlineLvl w:val="0"/>
        <w:rPr>
          <w:rFonts w:ascii="Times New Roman" w:hAnsi="Times New Roman" w:cs="Times New Roman"/>
          <w:b/>
          <w:sz w:val="28"/>
          <w:szCs w:val="28"/>
        </w:rPr>
      </w:pPr>
      <w:r w:rsidRPr="00865E07">
        <w:rPr>
          <w:rFonts w:ascii="Times New Roman" w:hAnsi="Times New Roman" w:cs="Times New Roman"/>
          <w:b/>
          <w:sz w:val="28"/>
          <w:szCs w:val="28"/>
        </w:rPr>
        <w:t>Муниципального района Чишминский район   Республики Башкортостан</w:t>
      </w:r>
    </w:p>
    <w:p w:rsidR="00FF514C" w:rsidRPr="00865E07" w:rsidRDefault="00FF514C" w:rsidP="00FF514C">
      <w:pPr>
        <w:spacing w:line="360" w:lineRule="auto"/>
        <w:ind w:firstLine="709"/>
        <w:rPr>
          <w:rFonts w:ascii="Times New Roman" w:hAnsi="Times New Roman" w:cs="Times New Roman"/>
          <w:sz w:val="28"/>
          <w:szCs w:val="28"/>
        </w:rPr>
      </w:pP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Утверждена</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 xml:space="preserve">приказом № </w:t>
      </w:r>
      <w:r>
        <w:rPr>
          <w:rFonts w:ascii="Times New Roman" w:hAnsi="Times New Roman"/>
          <w:sz w:val="28"/>
          <w:szCs w:val="28"/>
        </w:rPr>
        <w:t>1</w:t>
      </w:r>
      <w:r w:rsidR="000E7B59">
        <w:rPr>
          <w:rFonts w:ascii="Times New Roman" w:hAnsi="Times New Roman"/>
          <w:sz w:val="28"/>
          <w:szCs w:val="28"/>
        </w:rPr>
        <w:t>54</w:t>
      </w:r>
      <w:r w:rsidRPr="00865E07">
        <w:rPr>
          <w:rFonts w:ascii="Times New Roman" w:hAnsi="Times New Roman"/>
          <w:sz w:val="28"/>
          <w:szCs w:val="28"/>
        </w:rPr>
        <w:t xml:space="preserve"> от </w:t>
      </w:r>
      <w:r w:rsidR="000E7B59">
        <w:rPr>
          <w:rFonts w:ascii="Times New Roman" w:hAnsi="Times New Roman"/>
          <w:sz w:val="28"/>
          <w:szCs w:val="28"/>
        </w:rPr>
        <w:t>09</w:t>
      </w:r>
      <w:r w:rsidRPr="00865E07">
        <w:rPr>
          <w:rFonts w:ascii="Times New Roman" w:hAnsi="Times New Roman"/>
          <w:sz w:val="28"/>
          <w:szCs w:val="28"/>
        </w:rPr>
        <w:t>.</w:t>
      </w:r>
      <w:r>
        <w:rPr>
          <w:rFonts w:ascii="Times New Roman" w:hAnsi="Times New Roman"/>
          <w:sz w:val="28"/>
          <w:szCs w:val="28"/>
        </w:rPr>
        <w:t>04</w:t>
      </w:r>
      <w:r w:rsidR="000E7B59">
        <w:rPr>
          <w:rFonts w:ascii="Times New Roman" w:hAnsi="Times New Roman"/>
          <w:sz w:val="28"/>
          <w:szCs w:val="28"/>
        </w:rPr>
        <w:t>.2018</w:t>
      </w:r>
      <w:r w:rsidRPr="00865E07">
        <w:rPr>
          <w:rFonts w:ascii="Times New Roman" w:hAnsi="Times New Roman"/>
          <w:sz w:val="28"/>
          <w:szCs w:val="28"/>
        </w:rPr>
        <w:t xml:space="preserve"> г.</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Директор Гимназии</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________/Р.Ф.Гайнанова/</w:t>
      </w:r>
    </w:p>
    <w:p w:rsidR="00FF514C" w:rsidRPr="00865E07" w:rsidRDefault="00FF514C" w:rsidP="00FF514C">
      <w:pPr>
        <w:spacing w:line="360" w:lineRule="auto"/>
        <w:ind w:firstLine="709"/>
        <w:jc w:val="center"/>
        <w:rPr>
          <w:rFonts w:ascii="Times New Roman" w:hAnsi="Times New Roman" w:cs="Times New Roman"/>
          <w:sz w:val="28"/>
          <w:szCs w:val="28"/>
        </w:rPr>
      </w:pPr>
    </w:p>
    <w:p w:rsidR="00FF514C" w:rsidRPr="00865E07" w:rsidRDefault="00FF514C" w:rsidP="00FF514C">
      <w:pPr>
        <w:spacing w:after="0" w:line="360" w:lineRule="auto"/>
        <w:rPr>
          <w:rFonts w:ascii="Times New Roman" w:hAnsi="Times New Roman" w:cs="Times New Roman"/>
          <w:sz w:val="28"/>
          <w:szCs w:val="28"/>
        </w:rPr>
      </w:pPr>
    </w:p>
    <w:p w:rsidR="00FF514C" w:rsidRPr="00865E07" w:rsidRDefault="00FF514C" w:rsidP="00FF514C">
      <w:pPr>
        <w:spacing w:after="0" w:line="360" w:lineRule="auto"/>
        <w:ind w:firstLine="709"/>
        <w:jc w:val="center"/>
        <w:rPr>
          <w:rFonts w:ascii="Times New Roman" w:hAnsi="Times New Roman" w:cs="Times New Roman"/>
          <w:b/>
          <w:sz w:val="28"/>
          <w:szCs w:val="28"/>
        </w:rPr>
      </w:pPr>
      <w:r w:rsidRPr="00865E07">
        <w:rPr>
          <w:rFonts w:ascii="Times New Roman" w:hAnsi="Times New Roman" w:cs="Times New Roman"/>
          <w:b/>
          <w:sz w:val="28"/>
          <w:szCs w:val="28"/>
        </w:rPr>
        <w:t>ПРОГРАММА</w:t>
      </w:r>
    </w:p>
    <w:p w:rsidR="00FF514C" w:rsidRPr="006F118C" w:rsidRDefault="00FF514C" w:rsidP="00FF514C">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кружка «Музыкальная радуга»</w:t>
      </w:r>
    </w:p>
    <w:p w:rsidR="00FF514C" w:rsidRPr="006F118C" w:rsidRDefault="00FF514C" w:rsidP="00FF514C">
      <w:pPr>
        <w:spacing w:after="0" w:line="360" w:lineRule="auto"/>
        <w:ind w:firstLine="709"/>
        <w:jc w:val="center"/>
        <w:rPr>
          <w:rFonts w:ascii="Times New Roman" w:hAnsi="Times New Roman" w:cs="Times New Roman"/>
          <w:b/>
          <w:sz w:val="32"/>
          <w:szCs w:val="28"/>
        </w:rPr>
      </w:pPr>
      <w:r>
        <w:rPr>
          <w:rFonts w:ascii="Times New Roman" w:hAnsi="Times New Roman" w:cs="Times New Roman"/>
          <w:b/>
          <w:noProof/>
          <w:sz w:val="32"/>
          <w:szCs w:val="28"/>
        </w:rPr>
        <w:drawing>
          <wp:anchor distT="0" distB="0" distL="114300" distR="114300" simplePos="0" relativeHeight="251620864" behindDoc="0" locked="0" layoutInCell="1" allowOverlap="1">
            <wp:simplePos x="0" y="0"/>
            <wp:positionH relativeFrom="margin">
              <wp:posOffset>106045</wp:posOffset>
            </wp:positionH>
            <wp:positionV relativeFrom="margin">
              <wp:posOffset>4980305</wp:posOffset>
            </wp:positionV>
            <wp:extent cx="2101215" cy="1575435"/>
            <wp:effectExtent l="19050" t="0" r="0" b="0"/>
            <wp:wrapSquare wrapText="bothSides"/>
            <wp:docPr id="11" name="Рисунок 10"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36"/>
                    <a:stretch>
                      <a:fillRect/>
                    </a:stretch>
                  </pic:blipFill>
                  <pic:spPr>
                    <a:xfrm>
                      <a:off x="0" y="0"/>
                      <a:ext cx="2101215" cy="1575435"/>
                    </a:xfrm>
                    <a:prstGeom prst="rect">
                      <a:avLst/>
                    </a:prstGeom>
                  </pic:spPr>
                </pic:pic>
              </a:graphicData>
            </a:graphic>
          </wp:anchor>
        </w:drawing>
      </w:r>
      <w:r w:rsidRPr="006F118C">
        <w:rPr>
          <w:rFonts w:ascii="Times New Roman" w:hAnsi="Times New Roman" w:cs="Times New Roman"/>
          <w:b/>
          <w:sz w:val="32"/>
          <w:szCs w:val="28"/>
        </w:rPr>
        <w:t>при профильном центре дневного</w:t>
      </w:r>
    </w:p>
    <w:p w:rsidR="00FF514C" w:rsidRPr="006F118C" w:rsidRDefault="00FF514C" w:rsidP="00FF514C">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пребывания детей</w:t>
      </w:r>
    </w:p>
    <w:p w:rsidR="00FF514C" w:rsidRPr="006F118C" w:rsidRDefault="00FF514C" w:rsidP="00FF514C">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w:t>
      </w:r>
      <w:r w:rsidR="00043C3D">
        <w:rPr>
          <w:rFonts w:ascii="Times New Roman" w:hAnsi="Times New Roman" w:cs="Times New Roman"/>
          <w:b/>
          <w:sz w:val="32"/>
          <w:szCs w:val="28"/>
        </w:rPr>
        <w:t>Город Солнца</w:t>
      </w:r>
      <w:r w:rsidRPr="006F118C">
        <w:rPr>
          <w:rFonts w:ascii="Times New Roman" w:hAnsi="Times New Roman" w:cs="Times New Roman"/>
          <w:b/>
          <w:sz w:val="32"/>
          <w:szCs w:val="28"/>
        </w:rPr>
        <w:t>»</w:t>
      </w:r>
    </w:p>
    <w:p w:rsidR="00FF514C" w:rsidRPr="006F118C" w:rsidRDefault="00FF514C" w:rsidP="00FF514C">
      <w:pPr>
        <w:spacing w:after="0" w:line="360" w:lineRule="auto"/>
        <w:ind w:firstLine="709"/>
        <w:jc w:val="center"/>
        <w:rPr>
          <w:rFonts w:ascii="Times New Roman" w:hAnsi="Times New Roman" w:cs="Times New Roman"/>
          <w:sz w:val="32"/>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Pr="006F118C" w:rsidRDefault="00FF514C" w:rsidP="00FF514C">
      <w:pPr>
        <w:spacing w:line="360" w:lineRule="auto"/>
        <w:jc w:val="right"/>
        <w:rPr>
          <w:rFonts w:ascii="Times New Roman" w:hAnsi="Times New Roman" w:cs="Times New Roman"/>
          <w:b/>
          <w:sz w:val="28"/>
          <w:szCs w:val="28"/>
        </w:rPr>
      </w:pPr>
      <w:r w:rsidRPr="006F118C">
        <w:rPr>
          <w:rFonts w:ascii="Times New Roman" w:hAnsi="Times New Roman" w:cs="Times New Roman"/>
          <w:b/>
          <w:sz w:val="28"/>
          <w:szCs w:val="28"/>
        </w:rPr>
        <w:t>Составила:</w:t>
      </w:r>
    </w:p>
    <w:p w:rsidR="00FF514C" w:rsidRDefault="00FF514C" w:rsidP="00FF514C">
      <w:pPr>
        <w:spacing w:line="360" w:lineRule="auto"/>
        <w:jc w:val="right"/>
        <w:rPr>
          <w:rFonts w:ascii="Times New Roman" w:hAnsi="Times New Roman" w:cs="Times New Roman"/>
          <w:sz w:val="28"/>
          <w:szCs w:val="28"/>
        </w:rPr>
      </w:pPr>
      <w:r>
        <w:rPr>
          <w:rFonts w:ascii="Times New Roman" w:hAnsi="Times New Roman" w:cs="Times New Roman"/>
          <w:sz w:val="28"/>
          <w:szCs w:val="28"/>
        </w:rPr>
        <w:t>музыкальный руководитель</w:t>
      </w:r>
    </w:p>
    <w:p w:rsidR="00FF514C" w:rsidRDefault="00FF514C" w:rsidP="00FF514C">
      <w:pPr>
        <w:spacing w:line="360" w:lineRule="auto"/>
        <w:jc w:val="right"/>
        <w:rPr>
          <w:rFonts w:ascii="Times New Roman" w:hAnsi="Times New Roman" w:cs="Times New Roman"/>
          <w:sz w:val="28"/>
          <w:szCs w:val="28"/>
        </w:rPr>
      </w:pPr>
      <w:r>
        <w:rPr>
          <w:rFonts w:ascii="Times New Roman" w:hAnsi="Times New Roman" w:cs="Times New Roman"/>
          <w:sz w:val="28"/>
          <w:szCs w:val="28"/>
        </w:rPr>
        <w:t>Хакимова Л.Р.</w:t>
      </w:r>
    </w:p>
    <w:p w:rsidR="00FF514C" w:rsidRPr="00865E07" w:rsidRDefault="00FF514C" w:rsidP="00FF514C">
      <w:pPr>
        <w:spacing w:line="360" w:lineRule="auto"/>
        <w:rPr>
          <w:rFonts w:ascii="Times New Roman" w:hAnsi="Times New Roman" w:cs="Times New Roman"/>
          <w:sz w:val="28"/>
          <w:szCs w:val="28"/>
        </w:rPr>
      </w:pPr>
    </w:p>
    <w:p w:rsidR="000E7B59" w:rsidRDefault="00FF514C" w:rsidP="00043C3D">
      <w:pPr>
        <w:shd w:val="clear" w:color="auto" w:fill="FFFFFF"/>
        <w:spacing w:after="0" w:line="240" w:lineRule="auto"/>
        <w:ind w:hanging="900"/>
        <w:jc w:val="center"/>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lastRenderedPageBreak/>
        <w:t xml:space="preserve">          </w:t>
      </w:r>
    </w:p>
    <w:p w:rsidR="000E7B59" w:rsidRDefault="000E7B59" w:rsidP="00043C3D">
      <w:pPr>
        <w:shd w:val="clear" w:color="auto" w:fill="FFFFFF"/>
        <w:spacing w:after="0" w:line="240" w:lineRule="auto"/>
        <w:ind w:hanging="900"/>
        <w:jc w:val="center"/>
        <w:rPr>
          <w:rFonts w:ascii="Times New Roman" w:eastAsia="Times New Roman" w:hAnsi="Times New Roman" w:cs="Times New Roman"/>
          <w:color w:val="000000"/>
          <w:sz w:val="24"/>
          <w:szCs w:val="24"/>
        </w:rPr>
      </w:pPr>
    </w:p>
    <w:p w:rsidR="00FF514C" w:rsidRPr="00043C3D" w:rsidRDefault="00FF514C" w:rsidP="00043C3D">
      <w:pPr>
        <w:shd w:val="clear" w:color="auto" w:fill="FFFFFF"/>
        <w:spacing w:after="0" w:line="240" w:lineRule="auto"/>
        <w:ind w:hanging="900"/>
        <w:jc w:val="center"/>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 xml:space="preserve">  </w:t>
      </w:r>
      <w:r w:rsidRPr="00391EFB">
        <w:rPr>
          <w:rFonts w:ascii="Times New Roman" w:eastAsia="Times New Roman" w:hAnsi="Times New Roman" w:cs="Times New Roman"/>
          <w:b/>
          <w:color w:val="000000"/>
          <w:sz w:val="24"/>
          <w:szCs w:val="24"/>
        </w:rPr>
        <w:t>Пояснительная записка</w:t>
      </w:r>
    </w:p>
    <w:p w:rsidR="00FF514C" w:rsidRPr="00032E92" w:rsidRDefault="00FF514C" w:rsidP="00FF514C">
      <w:pPr>
        <w:shd w:val="clear" w:color="auto" w:fill="FFFFFF"/>
        <w:spacing w:after="0" w:line="240" w:lineRule="auto"/>
        <w:ind w:left="-56" w:firstLine="600"/>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Летние каникулы являются частью социальной среды, поэтому, используя потенциал летнего свободного времени, мы хотим решить задачи духовно - нравственного, интеллектуального, социального и физического развития детей. Летние каникулы являются, с одной стороны, формой организации свободного времени детей, с другой - пространством для оздоровления и развития ребенка. Мы предоставляем детям возможность получить дополнительные знания и умения, с пользой расходовать свободное время, оберегать от вредных привычек. Учим, бережно относиться к своему здоровью.</w:t>
      </w:r>
    </w:p>
    <w:p w:rsidR="00FF514C" w:rsidRPr="00032E92" w:rsidRDefault="00FF514C" w:rsidP="00FF514C">
      <w:pPr>
        <w:shd w:val="clear" w:color="auto" w:fill="FFFFFF"/>
        <w:spacing w:after="0" w:line="240" w:lineRule="auto"/>
        <w:ind w:left="-56" w:firstLine="604"/>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Человек наделен от природы особым даром – голосом. Именно голос помогает человеку общаться с окружающим миром, выражать свое отношение к различным явлениям жизни. Певческий голосовой аппарат – необыкновенный инструмент, таящий в себе исключительное богатство красок и различных оттенков. Пользоваться певческим голосом человек начинает с детства по мере развития музыкального слуха.</w:t>
      </w:r>
    </w:p>
    <w:p w:rsidR="00FF514C" w:rsidRPr="00032E92" w:rsidRDefault="00FF514C" w:rsidP="00FF514C">
      <w:pPr>
        <w:shd w:val="clear" w:color="auto" w:fill="FFFFFF"/>
        <w:spacing w:after="0" w:line="240" w:lineRule="auto"/>
        <w:ind w:left="-56" w:firstLine="604"/>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 раннего возраста дети чувствуют потребность в эмоциональном общении. Именно в этот период важно реализовать творческий потенциал ребенка, сформировать певческие навыки, приобщить детей к певческому искусству, которое способствует развитию творческой фантазии. Каждый ребенок находит возможность для творческого самовыражения личности через сольное и ансамблевое пение, пение народных и современных песен с музыкальным сопровождением.</w:t>
      </w:r>
    </w:p>
    <w:p w:rsidR="00FF514C" w:rsidRPr="00032E92" w:rsidRDefault="00FF514C" w:rsidP="00FF514C">
      <w:pPr>
        <w:shd w:val="clear" w:color="auto" w:fill="FFFFFF"/>
        <w:spacing w:after="0" w:line="240" w:lineRule="auto"/>
        <w:ind w:left="-360" w:firstLine="604"/>
        <w:jc w:val="center"/>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t>Актуальность программы</w:t>
      </w:r>
    </w:p>
    <w:p w:rsidR="00FF514C" w:rsidRPr="00032E92" w:rsidRDefault="00FF514C" w:rsidP="00FF514C">
      <w:pPr>
        <w:shd w:val="clear" w:color="auto" w:fill="FFFFFF"/>
        <w:spacing w:after="0" w:line="240" w:lineRule="auto"/>
        <w:ind w:firstLine="708"/>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Пение является весьма действенным методом эстетического воспитания. В процессе изучения вокала (в том числе эстрадного) дети осваивают основы вокального исполнительства, развивают художественный вкус, расширяют кругозор, познают основы актерского мастерства. Самый короткий путь эмоционального раскрепощения ребенка, снятия зажатости, обучения чувствованию и художественному воображению - это путь через пение, игру, фантазирование. Именно для того, чтобы ребенок, наделенный способностью и тягой к творчеству, развитию своих вокальных способностей, мог овладеть умениями и навыками вокального искусства, самореализоваться в творчестве, научиться, голосом передавать внутреннее эмоциональное состояние, разработана программа дополнительного образования детей «Музыкальная радуга», направленная на духовное развитие обучающихся.</w:t>
      </w:r>
      <w:r w:rsidR="00BF358F">
        <w:rPr>
          <w:rFonts w:ascii="Times New Roman" w:eastAsia="Times New Roman" w:hAnsi="Times New Roman" w:cs="Times New Roman"/>
          <w:noProof/>
          <w:color w:val="000000"/>
          <w:sz w:val="24"/>
          <w:szCs w:val="24"/>
        </w:rPr>
        <w:drawing>
          <wp:anchor distT="0" distB="0" distL="114300" distR="114300" simplePos="0" relativeHeight="251674112" behindDoc="0" locked="0" layoutInCell="1" allowOverlap="1">
            <wp:simplePos x="476250" y="5362575"/>
            <wp:positionH relativeFrom="margin">
              <wp:align>right</wp:align>
            </wp:positionH>
            <wp:positionV relativeFrom="margin">
              <wp:align>center</wp:align>
            </wp:positionV>
            <wp:extent cx="3000375" cy="2247900"/>
            <wp:effectExtent l="19050" t="0" r="9525" b="0"/>
            <wp:wrapSquare wrapText="bothSides"/>
            <wp:docPr id="54" name="Рисунок 9" descr="C:\Users\uchitel\Desktop\Ki92Ka4RB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chitel\Desktop\Ki92Ka4RBAU.jpg"/>
                    <pic:cNvPicPr>
                      <a:picLocks noChangeAspect="1" noChangeArrowheads="1"/>
                    </pic:cNvPicPr>
                  </pic:nvPicPr>
                  <pic:blipFill>
                    <a:blip r:embed="rId37"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Цель: </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создание благоприятных условий для жизнедеятельности детей в каникулярный период, как целесообразно организованной среды для личностного роста и самоутверждения, оздоровления и занятости детей, приобщение учащихся к вокальному искусству, обучение пению и развитие их певческих способностей.</w:t>
      </w:r>
    </w:p>
    <w:p w:rsidR="00FF514C" w:rsidRPr="00032E92" w:rsidRDefault="00FF514C" w:rsidP="00FF514C">
      <w:pPr>
        <w:shd w:val="clear" w:color="auto" w:fill="FFFFFF"/>
        <w:spacing w:after="0" w:line="240" w:lineRule="auto"/>
        <w:ind w:left="56" w:righ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Задачи:</w:t>
      </w:r>
    </w:p>
    <w:p w:rsidR="00FF514C" w:rsidRPr="00032E92" w:rsidRDefault="00FF514C" w:rsidP="00FF514C">
      <w:pPr>
        <w:shd w:val="clear" w:color="auto" w:fill="FFFFFF"/>
        <w:spacing w:after="0" w:line="240" w:lineRule="auto"/>
        <w:ind w:left="56" w:righ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1.Организация   отдыха,   оздоровления   и   занятости   детей.</w:t>
      </w:r>
    </w:p>
    <w:p w:rsidR="00FF514C" w:rsidRPr="00032E92" w:rsidRDefault="00FF514C" w:rsidP="00FF514C">
      <w:pPr>
        <w:shd w:val="clear" w:color="auto" w:fill="FFFFFF"/>
        <w:spacing w:after="0" w:line="240" w:lineRule="auto"/>
        <w:ind w:left="56" w:righ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2.Поиск новых форм привлечения детей к различным видам творчества,    привития    полезных    навыков,    развития самостоятельности.</w:t>
      </w:r>
    </w:p>
    <w:p w:rsidR="00FF514C" w:rsidRPr="00032E92" w:rsidRDefault="00FF514C" w:rsidP="00FF514C">
      <w:pPr>
        <w:shd w:val="clear" w:color="auto" w:fill="FFFFFF"/>
        <w:spacing w:after="0" w:line="240" w:lineRule="auto"/>
        <w:ind w:left="56" w:righ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3.Раскрыть творческий потенциал детей средствами музыкальной исполнительской и игровой деятельности.</w:t>
      </w:r>
    </w:p>
    <w:p w:rsidR="00FF514C" w:rsidRPr="00032E92" w:rsidRDefault="00FF514C" w:rsidP="00FF514C">
      <w:pPr>
        <w:shd w:val="clear" w:color="auto" w:fill="FFFFFF"/>
        <w:spacing w:after="0" w:line="240" w:lineRule="auto"/>
        <w:ind w:left="56" w:righ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4.Профилактика асоциального поведения.</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lastRenderedPageBreak/>
        <w:t>   </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Программа разработана с учетом запросов детей, их родителей, возможностей педагогов и учреждения.</w:t>
      </w:r>
    </w:p>
    <w:p w:rsidR="00FF514C" w:rsidRPr="00032E92" w:rsidRDefault="00FF514C" w:rsidP="00FF514C">
      <w:pPr>
        <w:shd w:val="clear" w:color="auto" w:fill="FFFFFF"/>
        <w:spacing w:after="0" w:line="240" w:lineRule="auto"/>
        <w:ind w:left="56"/>
        <w:jc w:val="center"/>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Ожидаемые результаты:</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i/>
          <w:iCs/>
          <w:color w:val="000000"/>
          <w:sz w:val="24"/>
          <w:szCs w:val="24"/>
          <w:u w:val="single"/>
        </w:rPr>
        <w:t>Для педагогов:</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-совершенствование содержания и форм отдыха, оздоровления и занятости детей;</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-самореализация  оценка творческого потенциала участников программы;</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-обобщение передового опыта использования эффективных форм работы  с детьми в каникулярный период;</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-социально-психологическая и практическая помощь детям в адаптации к социуму;</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-поддержка семьи.</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i/>
          <w:iCs/>
          <w:color w:val="000000"/>
          <w:sz w:val="24"/>
          <w:szCs w:val="24"/>
          <w:u w:val="single"/>
        </w:rPr>
        <w:t>Для детей:</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-здоровьесберегающие навыки: разумное сочетание разнообразных видов деятельности;</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-умения и навыки, приобретенные на музыкальных занятиях;</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-знакомство с разнообразными видами игровой деятельности;</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-приобретение умений и навыков проведения музыкальных игр;</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-приобретение способностей и навыков индивидуального и коллективного творчества.</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Педагогический коллектив опирается на следующие приоритетные </w:t>
      </w:r>
      <w:r w:rsidRPr="00032E92">
        <w:rPr>
          <w:rFonts w:ascii="Times New Roman" w:eastAsia="Times New Roman" w:hAnsi="Times New Roman" w:cs="Times New Roman"/>
          <w:i/>
          <w:iCs/>
          <w:color w:val="000000"/>
          <w:sz w:val="24"/>
          <w:szCs w:val="24"/>
          <w:u w:val="single"/>
        </w:rPr>
        <w:t>принципы:</w:t>
      </w:r>
    </w:p>
    <w:p w:rsidR="00FF514C" w:rsidRPr="00032E92" w:rsidRDefault="00FF514C" w:rsidP="00FF514C">
      <w:pPr>
        <w:shd w:val="clear" w:color="auto" w:fill="FFFFFF"/>
        <w:spacing w:after="0" w:line="240" w:lineRule="auto"/>
        <w:ind w:left="56" w:firstLine="1528"/>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     Основные направления реализации программы:</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  Организационно-методическое.</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II Организация творческих дел с детьми.</w:t>
      </w:r>
    </w:p>
    <w:p w:rsidR="00FF514C" w:rsidRPr="00032E92" w:rsidRDefault="00FF514C" w:rsidP="00FF514C">
      <w:pPr>
        <w:shd w:val="clear" w:color="auto" w:fill="FFFFFF"/>
        <w:spacing w:after="0" w:line="240" w:lineRule="auto"/>
        <w:ind w:left="56" w:firstLine="1528"/>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        </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I.Организационно-методическая работа</w:t>
      </w:r>
    </w:p>
    <w:p w:rsidR="00FF514C" w:rsidRPr="00032E92" w:rsidRDefault="00FF514C" w:rsidP="00FF514C">
      <w:pPr>
        <w:shd w:val="clear" w:color="auto" w:fill="FFFFFF"/>
        <w:spacing w:after="0" w:line="240" w:lineRule="auto"/>
        <w:ind w:left="56"/>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Цель: обновление системы организации летнего отдыха, оздоровления, занятости детей в летний оздоровительный период, повышение профессионального мастерства педагогических кадров, своевременное оказание методической помощи всем категориям педагогических работников</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I.Организация творческих дел с детьми</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Программа «Музыкальная радуга» рассчитана для детей 8-14 лет, посещающих лагерь дневного пребывания. Детей делим на отряды, которые формируются в зависимости от возраста воспитанников. У лагеря есть название, девиз, эмблема и песня.</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Правило коллектива: </w:t>
      </w:r>
      <w:r w:rsidRPr="00032E92">
        <w:rPr>
          <w:rFonts w:ascii="Times New Roman" w:eastAsia="Times New Roman" w:hAnsi="Times New Roman" w:cs="Times New Roman"/>
          <w:i/>
          <w:iCs/>
          <w:color w:val="000000"/>
          <w:sz w:val="24"/>
          <w:szCs w:val="24"/>
        </w:rPr>
        <w:t>«Вместе, дружно и с задором!»</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Содержание работы строится с учетом нравственной и патриотической направленности. Данная программа предоставляет возможность детям попробовать себя в ряде направлений, где бы они наилучшим образом смогли реализовать собственные возможности.</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Программа включает в себя следующие направления работы:</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 Художественно-эстетическое:</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Музыкальные занятия (вокальная работа).</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II Развлекательно-игровое:</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1.Воспитательные мероприятия (игровые, познавательно-развлекательные, конкурсные программы, ситуативно-творческие игры).</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2. Концертные программы.</w:t>
      </w:r>
    </w:p>
    <w:p w:rsidR="00FF514C" w:rsidRPr="00032E92" w:rsidRDefault="00FF514C" w:rsidP="00FF514C">
      <w:pPr>
        <w:shd w:val="clear" w:color="auto" w:fill="FFFFFF"/>
        <w:spacing w:after="0" w:line="240" w:lineRule="auto"/>
        <w:jc w:val="center"/>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t>Формы и режим занятий</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Занятия могут проходить со всем коллективом, по подгруппам, индивидуально.</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t>Беседа</w:t>
      </w:r>
      <w:r w:rsidRPr="00032E92">
        <w:rPr>
          <w:rFonts w:ascii="Times New Roman" w:eastAsia="Times New Roman" w:hAnsi="Times New Roman" w:cs="Times New Roman"/>
          <w:i/>
          <w:iCs/>
          <w:color w:val="000000"/>
          <w:sz w:val="24"/>
          <w:szCs w:val="24"/>
        </w:rPr>
        <w:t>,</w:t>
      </w:r>
      <w:r w:rsidRPr="00032E92">
        <w:rPr>
          <w:rFonts w:ascii="Times New Roman" w:eastAsia="Times New Roman" w:hAnsi="Times New Roman" w:cs="Times New Roman"/>
          <w:color w:val="000000"/>
          <w:sz w:val="24"/>
          <w:szCs w:val="24"/>
        </w:rPr>
        <w:t> на которой излагаются теоретические сведения, которые иллюстрируются поэтическими и музыкальными примерами, наглядными пособиями, презентациями, видеоматериалами.</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t>Практические занятия, </w:t>
      </w:r>
      <w:r w:rsidRPr="00032E92">
        <w:rPr>
          <w:rFonts w:ascii="Times New Roman" w:eastAsia="Times New Roman" w:hAnsi="Times New Roman" w:cs="Times New Roman"/>
          <w:color w:val="000000"/>
          <w:sz w:val="24"/>
          <w:szCs w:val="24"/>
        </w:rPr>
        <w:t>где дети осваивают музыкальную грамоту, разучивают песни современных композиторов.</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t>Занятие-постановка, репетиция: </w:t>
      </w:r>
      <w:r w:rsidRPr="00032E92">
        <w:rPr>
          <w:rFonts w:ascii="Times New Roman" w:eastAsia="Times New Roman" w:hAnsi="Times New Roman" w:cs="Times New Roman"/>
          <w:color w:val="000000"/>
          <w:sz w:val="24"/>
          <w:szCs w:val="24"/>
        </w:rPr>
        <w:t>отрабатываются концертные номера, развиваются актерские способности детей.</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b/>
          <w:bCs/>
          <w:color w:val="000000"/>
          <w:sz w:val="24"/>
          <w:szCs w:val="24"/>
        </w:rPr>
        <w:lastRenderedPageBreak/>
        <w:t>Заключительное занятие</w:t>
      </w:r>
      <w:r w:rsidRPr="00032E92">
        <w:rPr>
          <w:rFonts w:ascii="Times New Roman" w:eastAsia="Times New Roman" w:hAnsi="Times New Roman" w:cs="Times New Roman"/>
          <w:color w:val="000000"/>
          <w:sz w:val="24"/>
          <w:szCs w:val="24"/>
        </w:rPr>
        <w:t>, завершающее тему – занятие-концерт. Проводится для самих детей, педагогов, гостей.</w:t>
      </w:r>
    </w:p>
    <w:p w:rsidR="00FF514C" w:rsidRPr="00391EFB" w:rsidRDefault="00FF514C" w:rsidP="00FF514C">
      <w:pPr>
        <w:shd w:val="clear" w:color="auto" w:fill="FFFFFF"/>
        <w:spacing w:after="0" w:line="240" w:lineRule="auto"/>
        <w:jc w:val="center"/>
        <w:rPr>
          <w:rFonts w:ascii="Times New Roman" w:eastAsia="Times New Roman" w:hAnsi="Times New Roman" w:cs="Times New Roman"/>
          <w:b/>
          <w:color w:val="000000"/>
          <w:sz w:val="24"/>
          <w:szCs w:val="24"/>
        </w:rPr>
      </w:pPr>
      <w:r w:rsidRPr="00391EFB">
        <w:rPr>
          <w:rFonts w:ascii="Times New Roman" w:eastAsia="Times New Roman" w:hAnsi="Times New Roman" w:cs="Times New Roman"/>
          <w:b/>
          <w:color w:val="000000"/>
          <w:sz w:val="24"/>
          <w:szCs w:val="24"/>
        </w:rPr>
        <w:t>Планирование работы музыкального кружка</w:t>
      </w:r>
    </w:p>
    <w:p w:rsidR="00FF514C" w:rsidRPr="00391EFB" w:rsidRDefault="00FF514C" w:rsidP="00FF514C">
      <w:pPr>
        <w:shd w:val="clear" w:color="auto" w:fill="FFFFFF"/>
        <w:spacing w:after="0" w:line="240" w:lineRule="auto"/>
        <w:jc w:val="both"/>
        <w:rPr>
          <w:rFonts w:ascii="Times New Roman" w:eastAsia="Times New Roman" w:hAnsi="Times New Roman" w:cs="Times New Roman"/>
          <w:b/>
          <w:color w:val="000000"/>
          <w:sz w:val="24"/>
          <w:szCs w:val="24"/>
        </w:rPr>
      </w:pPr>
      <w:r w:rsidRPr="00391EFB">
        <w:rPr>
          <w:rFonts w:ascii="Times New Roman" w:eastAsia="Times New Roman" w:hAnsi="Times New Roman" w:cs="Times New Roman"/>
          <w:b/>
          <w:color w:val="000000"/>
          <w:sz w:val="24"/>
          <w:szCs w:val="24"/>
        </w:rPr>
        <w:t>Музыкальное объединение (занятия 4 раза в неделю, продолжительность 1 часа).</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p>
    <w:tbl>
      <w:tblPr>
        <w:tblW w:w="1034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4"/>
        <w:gridCol w:w="3563"/>
        <w:gridCol w:w="6212"/>
      </w:tblGrid>
      <w:tr w:rsidR="00FF514C" w:rsidRPr="00BF3325" w:rsidTr="00FF514C">
        <w:trPr>
          <w:trHeight w:val="330"/>
        </w:trPr>
        <w:tc>
          <w:tcPr>
            <w:tcW w:w="574" w:type="dxa"/>
            <w:shd w:val="clear" w:color="auto" w:fill="auto"/>
          </w:tcPr>
          <w:p w:rsidR="00FF514C" w:rsidRPr="00BF3325" w:rsidRDefault="00FF514C" w:rsidP="00FF514C">
            <w:pPr>
              <w:spacing w:after="0" w:line="240" w:lineRule="auto"/>
              <w:jc w:val="center"/>
              <w:rPr>
                <w:rFonts w:ascii="Times New Roman" w:hAnsi="Times New Roman"/>
                <w:b/>
                <w:sz w:val="24"/>
                <w:szCs w:val="24"/>
              </w:rPr>
            </w:pPr>
            <w:bookmarkStart w:id="1" w:name="7af96ce6ec1a6d67fb065001cf2f0cc965dd0be5"/>
            <w:bookmarkStart w:id="2" w:name="0"/>
            <w:bookmarkEnd w:id="1"/>
            <w:bookmarkEnd w:id="2"/>
            <w:r w:rsidRPr="00BF3325">
              <w:rPr>
                <w:rFonts w:ascii="Times New Roman" w:hAnsi="Times New Roman"/>
                <w:b/>
                <w:sz w:val="24"/>
                <w:szCs w:val="24"/>
              </w:rPr>
              <w:t>№ п</w:t>
            </w:r>
            <w:r w:rsidRPr="00BF3325">
              <w:rPr>
                <w:rFonts w:ascii="Times New Roman" w:hAnsi="Times New Roman"/>
                <w:b/>
                <w:sz w:val="24"/>
                <w:szCs w:val="24"/>
                <w:lang w:val="en-US"/>
              </w:rPr>
              <w:t>/</w:t>
            </w:r>
            <w:r w:rsidRPr="00BF3325">
              <w:rPr>
                <w:rFonts w:ascii="Times New Roman" w:hAnsi="Times New Roman"/>
                <w:b/>
                <w:sz w:val="24"/>
                <w:szCs w:val="24"/>
              </w:rPr>
              <w:t xml:space="preserve">п </w:t>
            </w:r>
          </w:p>
        </w:tc>
        <w:tc>
          <w:tcPr>
            <w:tcW w:w="3563" w:type="dxa"/>
            <w:shd w:val="clear" w:color="auto" w:fill="auto"/>
          </w:tcPr>
          <w:p w:rsidR="00FF514C" w:rsidRPr="00BF3325" w:rsidRDefault="00FF514C" w:rsidP="00FF514C">
            <w:pPr>
              <w:spacing w:after="0" w:line="240" w:lineRule="auto"/>
              <w:jc w:val="center"/>
              <w:rPr>
                <w:rFonts w:ascii="Times New Roman" w:hAnsi="Times New Roman"/>
                <w:b/>
                <w:sz w:val="24"/>
                <w:szCs w:val="24"/>
              </w:rPr>
            </w:pPr>
            <w:r w:rsidRPr="00BF3325">
              <w:rPr>
                <w:rFonts w:ascii="Times New Roman" w:hAnsi="Times New Roman"/>
                <w:b/>
                <w:sz w:val="24"/>
                <w:szCs w:val="24"/>
              </w:rPr>
              <w:t>Тема занятия</w:t>
            </w:r>
          </w:p>
        </w:tc>
        <w:tc>
          <w:tcPr>
            <w:tcW w:w="6212"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b/>
                <w:sz w:val="24"/>
                <w:szCs w:val="24"/>
              </w:rPr>
              <w:t>Краткое содержание</w:t>
            </w:r>
          </w:p>
        </w:tc>
      </w:tr>
      <w:tr w:rsidR="00FF514C" w:rsidRPr="00BF3325" w:rsidTr="00FF514C">
        <w:trPr>
          <w:trHeight w:val="483"/>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Пение как вид музыкальной деятельности.</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Понятие о сольном и ансамблевом пении.</w:t>
            </w:r>
          </w:p>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 xml:space="preserve">Разучивание песен для мероприятий </w:t>
            </w:r>
          </w:p>
        </w:tc>
      </w:tr>
      <w:tr w:rsidR="00FF514C" w:rsidRPr="00BF3325" w:rsidTr="00FF514C">
        <w:trPr>
          <w:trHeight w:val="219"/>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2</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Диагностика.</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bCs/>
                <w:sz w:val="24"/>
                <w:szCs w:val="24"/>
              </w:rPr>
            </w:pPr>
            <w:r w:rsidRPr="00BF3325">
              <w:rPr>
                <w:rFonts w:ascii="Times New Roman" w:hAnsi="Times New Roman"/>
                <w:sz w:val="24"/>
                <w:szCs w:val="24"/>
              </w:rPr>
              <w:t>Прослушивание детских голосов.</w:t>
            </w:r>
            <w:r w:rsidRPr="00BF3325">
              <w:rPr>
                <w:rFonts w:ascii="Times New Roman" w:hAnsi="Times New Roman"/>
                <w:bCs/>
                <w:sz w:val="24"/>
                <w:szCs w:val="24"/>
              </w:rPr>
              <w:t xml:space="preserve"> Строение голосового аппарата.</w:t>
            </w:r>
          </w:p>
        </w:tc>
      </w:tr>
      <w:tr w:rsidR="00FF514C" w:rsidRPr="00BF3325" w:rsidTr="00FF514C">
        <w:trPr>
          <w:trHeight w:val="507"/>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3</w:t>
            </w:r>
          </w:p>
        </w:tc>
        <w:tc>
          <w:tcPr>
            <w:tcW w:w="3563"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Правила охраны детского голоса.</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bCs/>
                <w:sz w:val="24"/>
                <w:szCs w:val="24"/>
              </w:rPr>
            </w:pPr>
            <w:r w:rsidRPr="00BF3325">
              <w:rPr>
                <w:rFonts w:ascii="Times New Roman" w:hAnsi="Times New Roman"/>
                <w:sz w:val="24"/>
                <w:szCs w:val="24"/>
              </w:rPr>
              <w:t>Прослушивание детских голосов.</w:t>
            </w:r>
            <w:r w:rsidRPr="00BF3325">
              <w:rPr>
                <w:rFonts w:ascii="Times New Roman" w:hAnsi="Times New Roman"/>
                <w:bCs/>
                <w:sz w:val="24"/>
                <w:szCs w:val="24"/>
              </w:rPr>
              <w:t xml:space="preserve"> Строение голосового аппарата.</w:t>
            </w:r>
            <w:r w:rsidRPr="00BF3325">
              <w:rPr>
                <w:rFonts w:ascii="Times New Roman" w:hAnsi="Times New Roman"/>
                <w:sz w:val="24"/>
                <w:szCs w:val="24"/>
              </w:rPr>
              <w:t xml:space="preserve"> Разучивание песен для мероприятий</w:t>
            </w:r>
          </w:p>
        </w:tc>
      </w:tr>
      <w:tr w:rsidR="00FF514C" w:rsidRPr="00BF3325" w:rsidTr="00FF514C">
        <w:trPr>
          <w:trHeight w:val="218"/>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4</w:t>
            </w:r>
          </w:p>
        </w:tc>
        <w:tc>
          <w:tcPr>
            <w:tcW w:w="3563" w:type="dxa"/>
            <w:shd w:val="clear" w:color="auto" w:fill="auto"/>
          </w:tcPr>
          <w:p w:rsidR="00FF514C" w:rsidRPr="00BF3325" w:rsidRDefault="00FF514C" w:rsidP="00FF514C">
            <w:pPr>
              <w:pStyle w:val="Default"/>
              <w:jc w:val="both"/>
            </w:pPr>
            <w:r w:rsidRPr="00BF3325">
              <w:t xml:space="preserve">«Здравствуй, лето!» </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Музыкальные занятия - подготовка к концертной программе</w:t>
            </w:r>
          </w:p>
        </w:tc>
      </w:tr>
      <w:tr w:rsidR="00FF514C" w:rsidRPr="00BF3325" w:rsidTr="00FF514C">
        <w:trPr>
          <w:trHeight w:val="677"/>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5</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Да здравствуют каникулы!</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 xml:space="preserve">Музыкальный песенно-игровой конкурс о лете, солнце, цветах, дружбе. Выбор и разучивание отрядной песни. </w:t>
            </w:r>
          </w:p>
        </w:tc>
      </w:tr>
      <w:tr w:rsidR="00FF514C" w:rsidRPr="00BF3325" w:rsidTr="00FF514C">
        <w:trPr>
          <w:trHeight w:val="747"/>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6</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Детский игровой фольклор</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Знакомство и разучивание народных игровых песен, игр, хороводов с игровыми припевами, музыкальных считалок и жеребьёвок.</w:t>
            </w:r>
          </w:p>
        </w:tc>
      </w:tr>
      <w:tr w:rsidR="00FF514C" w:rsidRPr="00BF3325" w:rsidTr="00FF514C">
        <w:trPr>
          <w:trHeight w:val="811"/>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7</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Здравствуй, хоровод!</w:t>
            </w:r>
          </w:p>
          <w:p w:rsidR="00FF514C" w:rsidRPr="00BF3325" w:rsidRDefault="00FF514C" w:rsidP="00FF514C">
            <w:pPr>
              <w:spacing w:after="0" w:line="240" w:lineRule="auto"/>
              <w:jc w:val="both"/>
              <w:rPr>
                <w:rFonts w:ascii="Times New Roman" w:hAnsi="Times New Roman"/>
                <w:sz w:val="24"/>
                <w:szCs w:val="24"/>
              </w:rPr>
            </w:pPr>
          </w:p>
        </w:tc>
        <w:tc>
          <w:tcPr>
            <w:tcW w:w="6212" w:type="dxa"/>
            <w:shd w:val="clear" w:color="auto" w:fill="auto"/>
          </w:tcPr>
          <w:p w:rsidR="00FF514C" w:rsidRPr="00BF3325" w:rsidRDefault="00FF514C" w:rsidP="00FF514C">
            <w:pPr>
              <w:spacing w:after="0" w:line="240" w:lineRule="auto"/>
              <w:rPr>
                <w:rFonts w:ascii="Times New Roman" w:hAnsi="Times New Roman"/>
                <w:color w:val="FF0000"/>
                <w:sz w:val="24"/>
                <w:szCs w:val="24"/>
              </w:rPr>
            </w:pPr>
            <w:r w:rsidRPr="00BF3325">
              <w:rPr>
                <w:rFonts w:ascii="Times New Roman" w:hAnsi="Times New Roman"/>
                <w:sz w:val="24"/>
                <w:szCs w:val="24"/>
              </w:rPr>
              <w:t>Знакомство с народными весенне-летними обрядами и праздниками. Разучивание народных песен, игр, хороводов согласно сценарию праздника. Подготовка костюмов и реквизита.</w:t>
            </w:r>
          </w:p>
        </w:tc>
      </w:tr>
      <w:tr w:rsidR="00FF514C" w:rsidRPr="00BF3325" w:rsidTr="00FF514C">
        <w:trPr>
          <w:trHeight w:val="180"/>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8</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Расширение музыкального кругозора и формирование музыкальной культуры.</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Разучивание песен для мероприятий</w:t>
            </w:r>
          </w:p>
          <w:p w:rsidR="00FF514C" w:rsidRPr="00BF3325" w:rsidRDefault="00FF514C" w:rsidP="00FF514C">
            <w:pPr>
              <w:spacing w:after="0" w:line="240" w:lineRule="auto"/>
              <w:rPr>
                <w:rFonts w:ascii="Times New Roman" w:hAnsi="Times New Roman"/>
                <w:sz w:val="24"/>
                <w:szCs w:val="24"/>
              </w:rPr>
            </w:pPr>
          </w:p>
        </w:tc>
      </w:tr>
      <w:tr w:rsidR="00FF514C" w:rsidRPr="00BF3325" w:rsidTr="00FF514C">
        <w:trPr>
          <w:trHeight w:val="282"/>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9</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«Музыкальная карусель»</w:t>
            </w:r>
          </w:p>
        </w:tc>
        <w:tc>
          <w:tcPr>
            <w:tcW w:w="6212" w:type="dxa"/>
            <w:shd w:val="clear" w:color="auto" w:fill="auto"/>
          </w:tcPr>
          <w:p w:rsidR="00FF514C" w:rsidRPr="00BF3325" w:rsidRDefault="00FF514C" w:rsidP="00FF514C">
            <w:pPr>
              <w:pStyle w:val="Default"/>
              <w:rPr>
                <w:lang w:val="en-US"/>
              </w:rPr>
            </w:pPr>
            <w:r w:rsidRPr="00BF3325">
              <w:t xml:space="preserve">Игровая программа </w:t>
            </w:r>
          </w:p>
        </w:tc>
      </w:tr>
      <w:tr w:rsidR="00FF514C" w:rsidRPr="00BF3325" w:rsidTr="00FF514C">
        <w:trPr>
          <w:trHeight w:val="190"/>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10</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Вокально-певческая установка.</w:t>
            </w:r>
          </w:p>
        </w:tc>
        <w:tc>
          <w:tcPr>
            <w:tcW w:w="6212" w:type="dxa"/>
            <w:shd w:val="clear" w:color="auto" w:fill="auto"/>
          </w:tcPr>
          <w:p w:rsidR="00FF514C" w:rsidRPr="00BF3325" w:rsidRDefault="00FF514C" w:rsidP="00FF514C">
            <w:pPr>
              <w:snapToGrid w:val="0"/>
              <w:spacing w:after="0" w:line="240" w:lineRule="auto"/>
              <w:rPr>
                <w:rFonts w:ascii="Times New Roman" w:hAnsi="Times New Roman"/>
                <w:sz w:val="24"/>
                <w:szCs w:val="24"/>
              </w:rPr>
            </w:pPr>
            <w:r w:rsidRPr="00BF3325">
              <w:rPr>
                <w:rFonts w:ascii="Times New Roman" w:hAnsi="Times New Roman"/>
                <w:sz w:val="24"/>
                <w:szCs w:val="24"/>
              </w:rPr>
              <w:t>Упражнения на дыхание по методике А.Н. Стрельниковой.</w:t>
            </w:r>
          </w:p>
        </w:tc>
      </w:tr>
      <w:tr w:rsidR="00FF514C" w:rsidRPr="00BF3325" w:rsidTr="00FF514C">
        <w:trPr>
          <w:trHeight w:val="422"/>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11</w:t>
            </w:r>
          </w:p>
        </w:tc>
        <w:tc>
          <w:tcPr>
            <w:tcW w:w="3563" w:type="dxa"/>
            <w:shd w:val="clear" w:color="auto" w:fill="auto"/>
          </w:tcPr>
          <w:p w:rsidR="00FF514C" w:rsidRPr="00BF3325" w:rsidRDefault="00FF514C" w:rsidP="00FF514C">
            <w:pPr>
              <w:snapToGrid w:val="0"/>
              <w:spacing w:after="0" w:line="240" w:lineRule="auto"/>
              <w:rPr>
                <w:rFonts w:ascii="Times New Roman" w:hAnsi="Times New Roman"/>
                <w:sz w:val="24"/>
                <w:szCs w:val="24"/>
              </w:rPr>
            </w:pPr>
            <w:r w:rsidRPr="00BF3325">
              <w:rPr>
                <w:rFonts w:ascii="Times New Roman" w:hAnsi="Times New Roman"/>
                <w:sz w:val="24"/>
                <w:szCs w:val="24"/>
              </w:rPr>
              <w:t>«Улыбка и смех – здоровье для всех»</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Музыкально-игровая программа</w:t>
            </w:r>
          </w:p>
        </w:tc>
      </w:tr>
      <w:tr w:rsidR="00FF514C" w:rsidRPr="00BF3325" w:rsidTr="00FF514C">
        <w:trPr>
          <w:trHeight w:val="416"/>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12</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«Кто загадку отгадает, тот в жизни горя не знает!»</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Конкурсно-игровая программа на основе  любимых жанров детского фольклора: загадок, головоломок, ребусов, шарад и др.</w:t>
            </w:r>
          </w:p>
        </w:tc>
      </w:tr>
      <w:tr w:rsidR="00FF514C" w:rsidRPr="00BF3325" w:rsidTr="00FF514C">
        <w:trPr>
          <w:trHeight w:val="254"/>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13</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Игровая деятельность, театрализация.</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Разучивание песен для мероприятий</w:t>
            </w:r>
          </w:p>
          <w:p w:rsidR="00FF514C" w:rsidRPr="00BF3325" w:rsidRDefault="00FF514C" w:rsidP="00FF514C">
            <w:pPr>
              <w:spacing w:after="0" w:line="240" w:lineRule="auto"/>
              <w:rPr>
                <w:rFonts w:ascii="Times New Roman" w:hAnsi="Times New Roman"/>
                <w:sz w:val="24"/>
                <w:szCs w:val="24"/>
              </w:rPr>
            </w:pPr>
          </w:p>
        </w:tc>
      </w:tr>
      <w:tr w:rsidR="00FF514C" w:rsidRPr="00BF3325" w:rsidTr="00FF514C">
        <w:trPr>
          <w:trHeight w:val="700"/>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14</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Слушание музыкальных произведений, разучивание и исполнение песен.</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Народная песня. Сольное пение.</w:t>
            </w:r>
          </w:p>
        </w:tc>
      </w:tr>
      <w:tr w:rsidR="00FF514C" w:rsidRPr="00BF3325" w:rsidTr="00FF514C">
        <w:trPr>
          <w:trHeight w:val="571"/>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15</w:t>
            </w:r>
          </w:p>
        </w:tc>
        <w:tc>
          <w:tcPr>
            <w:tcW w:w="3563"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bCs/>
                <w:sz w:val="24"/>
                <w:szCs w:val="24"/>
              </w:rPr>
              <w:t>Концертно-</w:t>
            </w:r>
            <w:r w:rsidRPr="00BF3325">
              <w:rPr>
                <w:rFonts w:ascii="Times New Roman" w:hAnsi="Times New Roman"/>
                <w:sz w:val="24"/>
                <w:szCs w:val="24"/>
              </w:rPr>
              <w:t>исполнительская</w:t>
            </w:r>
            <w:r w:rsidRPr="00BF3325">
              <w:rPr>
                <w:rFonts w:ascii="Times New Roman" w:hAnsi="Times New Roman"/>
                <w:bCs/>
                <w:sz w:val="24"/>
                <w:szCs w:val="24"/>
              </w:rPr>
              <w:t xml:space="preserve"> деятельность</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Концертная программа</w:t>
            </w:r>
          </w:p>
        </w:tc>
      </w:tr>
      <w:tr w:rsidR="00FF514C" w:rsidRPr="00BF3325" w:rsidTr="00FF514C">
        <w:trPr>
          <w:trHeight w:val="313"/>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16</w:t>
            </w:r>
          </w:p>
        </w:tc>
        <w:tc>
          <w:tcPr>
            <w:tcW w:w="3563" w:type="dxa"/>
            <w:shd w:val="clear" w:color="auto" w:fill="auto"/>
          </w:tcPr>
          <w:p w:rsidR="00FF514C" w:rsidRPr="00BF3325" w:rsidRDefault="00FF514C" w:rsidP="00FF514C">
            <w:pPr>
              <w:pStyle w:val="Default"/>
            </w:pPr>
            <w:r w:rsidRPr="00BF3325">
              <w:t xml:space="preserve">«Славлю тебя, моя Россия!» </w:t>
            </w:r>
          </w:p>
        </w:tc>
        <w:tc>
          <w:tcPr>
            <w:tcW w:w="6212" w:type="dxa"/>
            <w:shd w:val="clear" w:color="auto" w:fill="auto"/>
          </w:tcPr>
          <w:p w:rsidR="00FF514C" w:rsidRPr="00BF3325" w:rsidRDefault="00FF514C" w:rsidP="00FF514C">
            <w:pPr>
              <w:spacing w:after="0" w:line="240" w:lineRule="auto"/>
              <w:jc w:val="both"/>
              <w:rPr>
                <w:rFonts w:ascii="Times New Roman" w:hAnsi="Times New Roman"/>
                <w:sz w:val="24"/>
                <w:szCs w:val="24"/>
              </w:rPr>
            </w:pPr>
            <w:r w:rsidRPr="00BF3325">
              <w:rPr>
                <w:rFonts w:ascii="Times New Roman" w:hAnsi="Times New Roman"/>
                <w:sz w:val="24"/>
                <w:szCs w:val="24"/>
              </w:rPr>
              <w:t>Концертная программа</w:t>
            </w:r>
          </w:p>
        </w:tc>
      </w:tr>
      <w:tr w:rsidR="00FF514C" w:rsidRPr="00BF3325" w:rsidTr="00FF514C">
        <w:trPr>
          <w:trHeight w:val="449"/>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17</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bCs/>
                <w:sz w:val="24"/>
                <w:szCs w:val="24"/>
              </w:rPr>
              <w:t>Формирование детского голоса.</w:t>
            </w:r>
          </w:p>
        </w:tc>
        <w:tc>
          <w:tcPr>
            <w:tcW w:w="6212" w:type="dxa"/>
            <w:shd w:val="clear" w:color="auto" w:fill="auto"/>
          </w:tcPr>
          <w:p w:rsidR="00FF514C" w:rsidRPr="00BF3325" w:rsidRDefault="00FF514C" w:rsidP="00FF514C">
            <w:pPr>
              <w:spacing w:after="0" w:line="240" w:lineRule="auto"/>
              <w:jc w:val="both"/>
              <w:rPr>
                <w:rFonts w:ascii="Times New Roman" w:hAnsi="Times New Roman"/>
                <w:sz w:val="24"/>
                <w:szCs w:val="24"/>
              </w:rPr>
            </w:pPr>
            <w:r w:rsidRPr="00BF3325">
              <w:rPr>
                <w:rFonts w:ascii="Times New Roman" w:hAnsi="Times New Roman"/>
                <w:sz w:val="24"/>
                <w:szCs w:val="24"/>
              </w:rPr>
              <w:t>Звукообразование. Певческое дыхание.</w:t>
            </w:r>
          </w:p>
        </w:tc>
      </w:tr>
      <w:tr w:rsidR="00FF514C" w:rsidRPr="00BF3325" w:rsidTr="00FF514C">
        <w:trPr>
          <w:trHeight w:val="175"/>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18</w:t>
            </w:r>
          </w:p>
        </w:tc>
        <w:tc>
          <w:tcPr>
            <w:tcW w:w="3563" w:type="dxa"/>
            <w:shd w:val="clear" w:color="auto" w:fill="auto"/>
          </w:tcPr>
          <w:p w:rsidR="00FF514C" w:rsidRPr="00BF3325" w:rsidRDefault="00FF514C" w:rsidP="00FF514C">
            <w:pPr>
              <w:spacing w:after="0" w:line="240" w:lineRule="auto"/>
              <w:rPr>
                <w:rFonts w:ascii="Times New Roman" w:hAnsi="Times New Roman"/>
                <w:bCs/>
                <w:sz w:val="24"/>
                <w:szCs w:val="24"/>
              </w:rPr>
            </w:pPr>
            <w:r w:rsidRPr="00BF3325">
              <w:rPr>
                <w:rFonts w:ascii="Times New Roman" w:hAnsi="Times New Roman"/>
                <w:bCs/>
                <w:sz w:val="24"/>
                <w:szCs w:val="24"/>
              </w:rPr>
              <w:t>Формирование детского голоса</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Дикция и артикуляция.</w:t>
            </w:r>
            <w:r w:rsidRPr="00BF3325">
              <w:rPr>
                <w:rFonts w:ascii="Times New Roman" w:hAnsi="Times New Roman"/>
                <w:bCs/>
                <w:sz w:val="24"/>
                <w:szCs w:val="24"/>
              </w:rPr>
              <w:t xml:space="preserve"> Речевые игры и упражнения.</w:t>
            </w:r>
            <w:r w:rsidRPr="00BF3325">
              <w:rPr>
                <w:rFonts w:ascii="Times New Roman" w:hAnsi="Times New Roman"/>
                <w:sz w:val="24"/>
                <w:szCs w:val="24"/>
              </w:rPr>
              <w:t xml:space="preserve"> Вокальные упражнения.</w:t>
            </w:r>
          </w:p>
        </w:tc>
      </w:tr>
      <w:tr w:rsidR="00FF514C" w:rsidRPr="00BF3325" w:rsidTr="00FF514C">
        <w:trPr>
          <w:trHeight w:val="435"/>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19</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Праздник «Здравствуй, хоровод!»</w:t>
            </w:r>
          </w:p>
        </w:tc>
        <w:tc>
          <w:tcPr>
            <w:tcW w:w="6212"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Театрализованное костюмированное представление перед отрядами школьного лагеря.</w:t>
            </w:r>
          </w:p>
        </w:tc>
      </w:tr>
      <w:tr w:rsidR="00FF514C" w:rsidRPr="00BF3325" w:rsidTr="00FF514C">
        <w:trPr>
          <w:trHeight w:val="162"/>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t>20</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Игровая деятельность, театрализация.</w:t>
            </w:r>
          </w:p>
        </w:tc>
        <w:tc>
          <w:tcPr>
            <w:tcW w:w="6212" w:type="dxa"/>
            <w:shd w:val="clear" w:color="auto" w:fill="auto"/>
          </w:tcPr>
          <w:p w:rsidR="00FF514C" w:rsidRPr="00BF3325" w:rsidRDefault="00FF514C" w:rsidP="00FF514C">
            <w:pPr>
              <w:autoSpaceDE w:val="0"/>
              <w:snapToGrid w:val="0"/>
              <w:spacing w:after="0" w:line="240" w:lineRule="auto"/>
              <w:rPr>
                <w:rFonts w:ascii="Times New Roman" w:hAnsi="Times New Roman"/>
                <w:sz w:val="24"/>
                <w:szCs w:val="24"/>
              </w:rPr>
            </w:pPr>
            <w:r w:rsidRPr="00BF3325">
              <w:rPr>
                <w:rFonts w:ascii="Times New Roman" w:hAnsi="Times New Roman"/>
                <w:sz w:val="24"/>
                <w:szCs w:val="24"/>
              </w:rPr>
              <w:t>Разучивание песен для мероприятий</w:t>
            </w:r>
          </w:p>
          <w:p w:rsidR="00FF514C" w:rsidRPr="00BF3325" w:rsidRDefault="00FF514C" w:rsidP="00FF514C">
            <w:pPr>
              <w:spacing w:after="0" w:line="240" w:lineRule="auto"/>
              <w:rPr>
                <w:rFonts w:ascii="Times New Roman" w:hAnsi="Times New Roman"/>
                <w:sz w:val="24"/>
                <w:szCs w:val="24"/>
              </w:rPr>
            </w:pPr>
          </w:p>
        </w:tc>
      </w:tr>
      <w:tr w:rsidR="00FF514C" w:rsidRPr="00BF3325" w:rsidTr="00FF514C">
        <w:trPr>
          <w:trHeight w:val="734"/>
        </w:trPr>
        <w:tc>
          <w:tcPr>
            <w:tcW w:w="574" w:type="dxa"/>
            <w:shd w:val="clear" w:color="auto" w:fill="auto"/>
          </w:tcPr>
          <w:p w:rsidR="00FF514C" w:rsidRPr="00BF3325" w:rsidRDefault="00FF514C" w:rsidP="00FF514C">
            <w:pPr>
              <w:spacing w:after="0" w:line="240" w:lineRule="auto"/>
              <w:jc w:val="center"/>
              <w:rPr>
                <w:rFonts w:ascii="Times New Roman" w:hAnsi="Times New Roman"/>
                <w:sz w:val="24"/>
                <w:szCs w:val="24"/>
              </w:rPr>
            </w:pPr>
            <w:r w:rsidRPr="00BF3325">
              <w:rPr>
                <w:rFonts w:ascii="Times New Roman" w:hAnsi="Times New Roman"/>
                <w:sz w:val="24"/>
                <w:szCs w:val="24"/>
              </w:rPr>
              <w:lastRenderedPageBreak/>
              <w:t>21</w:t>
            </w:r>
          </w:p>
        </w:tc>
        <w:tc>
          <w:tcPr>
            <w:tcW w:w="3563" w:type="dxa"/>
            <w:shd w:val="clear" w:color="auto" w:fill="auto"/>
          </w:tcPr>
          <w:p w:rsidR="00FF514C" w:rsidRPr="00BF3325" w:rsidRDefault="00FF514C" w:rsidP="00FF514C">
            <w:pPr>
              <w:spacing w:after="0" w:line="240" w:lineRule="auto"/>
              <w:rPr>
                <w:rFonts w:ascii="Times New Roman" w:hAnsi="Times New Roman"/>
                <w:sz w:val="24"/>
                <w:szCs w:val="24"/>
              </w:rPr>
            </w:pPr>
            <w:r w:rsidRPr="00BF3325">
              <w:rPr>
                <w:rFonts w:ascii="Times New Roman" w:hAnsi="Times New Roman"/>
                <w:sz w:val="24"/>
                <w:szCs w:val="24"/>
              </w:rPr>
              <w:t>«Как здорово, что все мы здесь сегодня собрались!» (</w:t>
            </w:r>
            <w:r w:rsidRPr="00BF3325">
              <w:rPr>
                <w:rFonts w:ascii="Times New Roman" w:eastAsia="Times New Roman" w:hAnsi="Times New Roman"/>
                <w:color w:val="000000"/>
                <w:sz w:val="24"/>
                <w:szCs w:val="24"/>
              </w:rPr>
              <w:t>«Вместе весело шагать»)</w:t>
            </w:r>
          </w:p>
        </w:tc>
        <w:tc>
          <w:tcPr>
            <w:tcW w:w="6212" w:type="dxa"/>
            <w:shd w:val="clear" w:color="auto" w:fill="auto"/>
          </w:tcPr>
          <w:p w:rsidR="00FF514C" w:rsidRPr="00BF3325" w:rsidRDefault="00FF514C" w:rsidP="00FF514C">
            <w:pPr>
              <w:spacing w:after="0" w:line="240" w:lineRule="auto"/>
              <w:jc w:val="both"/>
              <w:rPr>
                <w:rFonts w:ascii="Times New Roman" w:hAnsi="Times New Roman"/>
                <w:sz w:val="24"/>
                <w:szCs w:val="24"/>
              </w:rPr>
            </w:pPr>
            <w:r w:rsidRPr="00BF3325">
              <w:rPr>
                <w:rFonts w:ascii="Times New Roman" w:hAnsi="Times New Roman"/>
                <w:sz w:val="24"/>
                <w:szCs w:val="24"/>
              </w:rPr>
              <w:t>Заключительный концерт, который может проходить в форме Голубого огонька или большого Орлятского круга, где прозвучат все разученные за лето песни.</w:t>
            </w:r>
          </w:p>
        </w:tc>
      </w:tr>
    </w:tbl>
    <w:p w:rsidR="00FF514C" w:rsidRDefault="00FF514C" w:rsidP="00FF514C">
      <w:pPr>
        <w:shd w:val="clear" w:color="auto" w:fill="FFFFFF"/>
        <w:spacing w:after="0" w:line="240" w:lineRule="auto"/>
        <w:ind w:firstLine="720"/>
        <w:jc w:val="center"/>
        <w:rPr>
          <w:rFonts w:ascii="Times New Roman" w:eastAsia="Times New Roman" w:hAnsi="Times New Roman" w:cs="Times New Roman"/>
          <w:color w:val="000000"/>
          <w:sz w:val="24"/>
          <w:szCs w:val="24"/>
        </w:rPr>
      </w:pPr>
    </w:p>
    <w:p w:rsidR="00FF514C" w:rsidRDefault="00FF514C" w:rsidP="00FF514C">
      <w:pPr>
        <w:shd w:val="clear" w:color="auto" w:fill="FFFFFF"/>
        <w:spacing w:after="0" w:line="240" w:lineRule="auto"/>
        <w:ind w:firstLine="720"/>
        <w:jc w:val="center"/>
        <w:rPr>
          <w:rFonts w:ascii="Times New Roman" w:eastAsia="Times New Roman" w:hAnsi="Times New Roman" w:cs="Times New Roman"/>
          <w:b/>
          <w:color w:val="000000"/>
          <w:sz w:val="24"/>
          <w:szCs w:val="24"/>
        </w:rPr>
      </w:pPr>
    </w:p>
    <w:p w:rsidR="00FF514C" w:rsidRDefault="00FF514C" w:rsidP="00FF514C">
      <w:pPr>
        <w:shd w:val="clear" w:color="auto" w:fill="FFFFFF"/>
        <w:spacing w:after="0" w:line="240" w:lineRule="auto"/>
        <w:ind w:firstLine="720"/>
        <w:jc w:val="center"/>
        <w:rPr>
          <w:rFonts w:ascii="Times New Roman" w:eastAsia="Times New Roman" w:hAnsi="Times New Roman" w:cs="Times New Roman"/>
          <w:b/>
          <w:color w:val="000000"/>
          <w:sz w:val="24"/>
          <w:szCs w:val="24"/>
        </w:rPr>
      </w:pPr>
      <w:r w:rsidRPr="00391EFB">
        <w:rPr>
          <w:rFonts w:ascii="Times New Roman" w:eastAsia="Times New Roman" w:hAnsi="Times New Roman" w:cs="Times New Roman"/>
          <w:b/>
          <w:color w:val="000000"/>
          <w:sz w:val="24"/>
          <w:szCs w:val="24"/>
        </w:rPr>
        <w:t>Методическое обеспечение программы</w:t>
      </w:r>
    </w:p>
    <w:p w:rsidR="00FF514C" w:rsidRPr="00391EFB" w:rsidRDefault="00FF514C" w:rsidP="00FF514C">
      <w:pPr>
        <w:shd w:val="clear" w:color="auto" w:fill="FFFFFF"/>
        <w:spacing w:after="0" w:line="240" w:lineRule="auto"/>
        <w:ind w:firstLine="720"/>
        <w:jc w:val="center"/>
        <w:rPr>
          <w:rFonts w:ascii="Times New Roman" w:eastAsia="Times New Roman" w:hAnsi="Times New Roman" w:cs="Times New Roman"/>
          <w:b/>
          <w:color w:val="000000"/>
          <w:sz w:val="24"/>
          <w:szCs w:val="24"/>
        </w:rPr>
      </w:pP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1. Наличие специального кабинета (кабинет музыки).</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2. Наличие репетиционного зала (актовый зал).</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 xml:space="preserve">3. </w:t>
      </w:r>
      <w:r>
        <w:rPr>
          <w:rFonts w:ascii="Times New Roman" w:eastAsia="Times New Roman" w:hAnsi="Times New Roman" w:cs="Times New Roman"/>
          <w:color w:val="000000"/>
          <w:sz w:val="24"/>
          <w:szCs w:val="24"/>
        </w:rPr>
        <w:t>С</w:t>
      </w:r>
      <w:r w:rsidRPr="00032E92">
        <w:rPr>
          <w:rFonts w:ascii="Times New Roman" w:eastAsia="Times New Roman" w:hAnsi="Times New Roman" w:cs="Times New Roman"/>
          <w:color w:val="000000"/>
          <w:sz w:val="24"/>
          <w:szCs w:val="24"/>
        </w:rPr>
        <w:t>интезатор.</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4. Музыкальный центр, компьютер.</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5. Записи фонограмм в режиме «+» и «</w:t>
      </w:r>
      <w:r w:rsidRPr="00032E92">
        <w:rPr>
          <w:rFonts w:ascii="Times New Roman" w:eastAsia="Times New Roman" w:hAnsi="Times New Roman" w:cs="Times New Roman"/>
          <w:b/>
          <w:bCs/>
          <w:color w:val="000000"/>
          <w:sz w:val="24"/>
          <w:szCs w:val="24"/>
        </w:rPr>
        <w:t>-</w:t>
      </w:r>
      <w:r w:rsidRPr="00032E92">
        <w:rPr>
          <w:rFonts w:ascii="Times New Roman" w:eastAsia="Times New Roman" w:hAnsi="Times New Roman" w:cs="Times New Roman"/>
          <w:color w:val="000000"/>
          <w:sz w:val="24"/>
          <w:szCs w:val="24"/>
        </w:rPr>
        <w:t>».</w:t>
      </w:r>
    </w:p>
    <w:p w:rsidR="00FF514C" w:rsidRPr="00032E92" w:rsidRDefault="00FF514C" w:rsidP="00FF514C">
      <w:pPr>
        <w:shd w:val="clear" w:color="auto" w:fill="FFFFFF"/>
        <w:spacing w:after="0" w:line="240" w:lineRule="auto"/>
        <w:jc w:val="both"/>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6. Электроаппаратура.</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7. Нотный материал, сборники детских песен.</w:t>
      </w:r>
    </w:p>
    <w:p w:rsidR="00FF514C" w:rsidRPr="00032E92" w:rsidRDefault="00FF514C" w:rsidP="00FF514C">
      <w:pPr>
        <w:shd w:val="clear" w:color="auto" w:fill="FFFFFF"/>
        <w:spacing w:after="0" w:line="240" w:lineRule="auto"/>
        <w:rPr>
          <w:rFonts w:ascii="Times New Roman" w:eastAsia="Times New Roman" w:hAnsi="Times New Roman" w:cs="Times New Roman"/>
          <w:color w:val="000000"/>
          <w:sz w:val="24"/>
          <w:szCs w:val="24"/>
        </w:rPr>
      </w:pPr>
      <w:r w:rsidRPr="00032E92">
        <w:rPr>
          <w:rFonts w:ascii="Times New Roman" w:eastAsia="Times New Roman" w:hAnsi="Times New Roman" w:cs="Times New Roman"/>
          <w:color w:val="000000"/>
          <w:sz w:val="24"/>
          <w:szCs w:val="24"/>
        </w:rPr>
        <w:t>8. Записи аудио, видео, формат CD, MP3.</w:t>
      </w:r>
    </w:p>
    <w:p w:rsidR="00FF514C" w:rsidRPr="00032E92" w:rsidRDefault="00FF514C" w:rsidP="00FF514C">
      <w:pPr>
        <w:rPr>
          <w:rFonts w:ascii="Times New Roman" w:hAnsi="Times New Roman" w:cs="Times New Roman"/>
          <w:sz w:val="24"/>
          <w:szCs w:val="24"/>
        </w:rPr>
      </w:pPr>
    </w:p>
    <w:p w:rsidR="00FF514C" w:rsidRPr="00865E07" w:rsidRDefault="00FF514C" w:rsidP="00FF514C">
      <w:pPr>
        <w:spacing w:line="360" w:lineRule="auto"/>
        <w:rPr>
          <w:rFonts w:ascii="Times New Roman" w:hAnsi="Times New Roman" w:cs="Times New Roman"/>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043C3D" w:rsidRDefault="00043C3D" w:rsidP="00FF514C">
      <w:pPr>
        <w:spacing w:line="360" w:lineRule="auto"/>
        <w:jc w:val="center"/>
        <w:rPr>
          <w:rFonts w:ascii="Times New Roman" w:hAnsi="Times New Roman" w:cs="Times New Roman"/>
          <w:b/>
          <w:sz w:val="28"/>
          <w:szCs w:val="28"/>
        </w:rPr>
      </w:pPr>
    </w:p>
    <w:p w:rsidR="00BF7E57" w:rsidRDefault="00BF7E57" w:rsidP="00BF7E57">
      <w:pPr>
        <w:spacing w:line="360" w:lineRule="auto"/>
        <w:rPr>
          <w:rFonts w:ascii="Times New Roman" w:hAnsi="Times New Roman" w:cs="Times New Roman"/>
          <w:b/>
          <w:sz w:val="28"/>
          <w:szCs w:val="28"/>
        </w:rPr>
      </w:pPr>
    </w:p>
    <w:p w:rsidR="00FF514C" w:rsidRPr="00865E07" w:rsidRDefault="00FF514C" w:rsidP="00BF7E57">
      <w:pPr>
        <w:spacing w:line="360" w:lineRule="auto"/>
        <w:rPr>
          <w:rFonts w:ascii="Times New Roman" w:hAnsi="Times New Roman" w:cs="Times New Roman"/>
          <w:b/>
          <w:sz w:val="28"/>
          <w:szCs w:val="28"/>
        </w:rPr>
      </w:pPr>
      <w:r w:rsidRPr="00865E07">
        <w:rPr>
          <w:rFonts w:ascii="Times New Roman" w:hAnsi="Times New Roman" w:cs="Times New Roman"/>
          <w:b/>
          <w:sz w:val="28"/>
          <w:szCs w:val="28"/>
        </w:rPr>
        <w:lastRenderedPageBreak/>
        <w:t>Муниципальное бюджетное общеобразовательное учреждение Гимназия</w:t>
      </w:r>
    </w:p>
    <w:p w:rsidR="00FF514C" w:rsidRPr="00865E07" w:rsidRDefault="00FF514C" w:rsidP="00FF514C">
      <w:pPr>
        <w:spacing w:line="360" w:lineRule="auto"/>
        <w:jc w:val="center"/>
        <w:outlineLvl w:val="0"/>
        <w:rPr>
          <w:rFonts w:ascii="Times New Roman" w:hAnsi="Times New Roman" w:cs="Times New Roman"/>
          <w:b/>
          <w:sz w:val="28"/>
          <w:szCs w:val="28"/>
        </w:rPr>
      </w:pPr>
      <w:r w:rsidRPr="00865E07">
        <w:rPr>
          <w:rFonts w:ascii="Times New Roman" w:hAnsi="Times New Roman" w:cs="Times New Roman"/>
          <w:b/>
          <w:sz w:val="28"/>
          <w:szCs w:val="28"/>
        </w:rPr>
        <w:t>Муниципального района Чишминский район   Республики Башкортостан</w:t>
      </w:r>
    </w:p>
    <w:p w:rsidR="00FF514C" w:rsidRPr="00865E07" w:rsidRDefault="00FF514C" w:rsidP="00FF514C">
      <w:pPr>
        <w:spacing w:line="360" w:lineRule="auto"/>
        <w:ind w:firstLine="709"/>
        <w:rPr>
          <w:rFonts w:ascii="Times New Roman" w:hAnsi="Times New Roman" w:cs="Times New Roman"/>
          <w:sz w:val="28"/>
          <w:szCs w:val="28"/>
        </w:rPr>
      </w:pP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Утверждена</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 xml:space="preserve">приказом № </w:t>
      </w:r>
      <w:r>
        <w:rPr>
          <w:rFonts w:ascii="Times New Roman" w:hAnsi="Times New Roman"/>
          <w:sz w:val="28"/>
          <w:szCs w:val="28"/>
        </w:rPr>
        <w:t>1</w:t>
      </w:r>
      <w:r w:rsidR="00103B22">
        <w:rPr>
          <w:rFonts w:ascii="Times New Roman" w:hAnsi="Times New Roman"/>
          <w:sz w:val="28"/>
          <w:szCs w:val="28"/>
        </w:rPr>
        <w:t>54</w:t>
      </w:r>
      <w:r w:rsidRPr="00865E07">
        <w:rPr>
          <w:rFonts w:ascii="Times New Roman" w:hAnsi="Times New Roman"/>
          <w:sz w:val="28"/>
          <w:szCs w:val="28"/>
        </w:rPr>
        <w:t xml:space="preserve"> от </w:t>
      </w:r>
      <w:r w:rsidR="00103B22">
        <w:rPr>
          <w:rFonts w:ascii="Times New Roman" w:hAnsi="Times New Roman"/>
          <w:sz w:val="28"/>
          <w:szCs w:val="28"/>
        </w:rPr>
        <w:t>09</w:t>
      </w:r>
      <w:r w:rsidRPr="00865E07">
        <w:rPr>
          <w:rFonts w:ascii="Times New Roman" w:hAnsi="Times New Roman"/>
          <w:sz w:val="28"/>
          <w:szCs w:val="28"/>
        </w:rPr>
        <w:t>.</w:t>
      </w:r>
      <w:r>
        <w:rPr>
          <w:rFonts w:ascii="Times New Roman" w:hAnsi="Times New Roman"/>
          <w:sz w:val="28"/>
          <w:szCs w:val="28"/>
        </w:rPr>
        <w:t>04</w:t>
      </w:r>
      <w:r w:rsidRPr="00865E07">
        <w:rPr>
          <w:rFonts w:ascii="Times New Roman" w:hAnsi="Times New Roman"/>
          <w:sz w:val="28"/>
          <w:szCs w:val="28"/>
        </w:rPr>
        <w:t>.20</w:t>
      </w:r>
      <w:r w:rsidR="00103B22">
        <w:rPr>
          <w:rFonts w:ascii="Times New Roman" w:hAnsi="Times New Roman"/>
          <w:sz w:val="28"/>
          <w:szCs w:val="28"/>
        </w:rPr>
        <w:t>18</w:t>
      </w:r>
      <w:r w:rsidRPr="00865E07">
        <w:rPr>
          <w:rFonts w:ascii="Times New Roman" w:hAnsi="Times New Roman"/>
          <w:sz w:val="28"/>
          <w:szCs w:val="28"/>
        </w:rPr>
        <w:t xml:space="preserve"> г.</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Директор Гимназии</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________/Р.Ф.Гайнанова/</w:t>
      </w:r>
    </w:p>
    <w:p w:rsidR="00FF514C" w:rsidRPr="00865E07" w:rsidRDefault="00FF514C" w:rsidP="00FF514C">
      <w:pPr>
        <w:spacing w:line="360" w:lineRule="auto"/>
        <w:ind w:firstLine="709"/>
        <w:jc w:val="center"/>
        <w:rPr>
          <w:rFonts w:ascii="Times New Roman" w:hAnsi="Times New Roman" w:cs="Times New Roman"/>
          <w:sz w:val="28"/>
          <w:szCs w:val="28"/>
        </w:rPr>
      </w:pPr>
    </w:p>
    <w:p w:rsidR="00FF514C" w:rsidRPr="00865E07" w:rsidRDefault="00FF514C" w:rsidP="00FF514C">
      <w:pPr>
        <w:spacing w:line="360" w:lineRule="auto"/>
        <w:rPr>
          <w:rFonts w:ascii="Times New Roman" w:hAnsi="Times New Roman" w:cs="Times New Roman"/>
          <w:sz w:val="28"/>
          <w:szCs w:val="28"/>
        </w:rPr>
      </w:pPr>
    </w:p>
    <w:p w:rsidR="00FF514C" w:rsidRDefault="00043C3D" w:rsidP="00FF514C">
      <w:pPr>
        <w:jc w:val="center"/>
      </w:pPr>
      <w:r w:rsidRPr="00074FDD">
        <w:object w:dxaOrig="7096" w:dyaOrig="5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2.25pt;height:259.5pt" o:ole="">
            <v:imagedata r:id="rId38" o:title=""/>
          </v:shape>
          <o:OLEObject Type="Embed" ProgID="PowerPoint.Slide.12" ShapeID="_x0000_i1026" DrawAspect="Content" ObjectID="_1591967278" r:id="rId39"/>
        </w:object>
      </w:r>
    </w:p>
    <w:p w:rsidR="00FF514C" w:rsidRDefault="00FF514C" w:rsidP="00FF514C"/>
    <w:p w:rsidR="00FF514C" w:rsidRDefault="00FF514C" w:rsidP="00FF514C"/>
    <w:p w:rsidR="00FF514C" w:rsidRPr="00074FDD" w:rsidRDefault="00FF514C" w:rsidP="00FF514C">
      <w:pPr>
        <w:jc w:val="right"/>
        <w:rPr>
          <w:rFonts w:ascii="Times New Roman" w:hAnsi="Times New Roman" w:cs="Times New Roman"/>
          <w:b/>
          <w:sz w:val="28"/>
          <w:szCs w:val="28"/>
        </w:rPr>
      </w:pPr>
      <w:r w:rsidRPr="00074FDD">
        <w:rPr>
          <w:rFonts w:ascii="Times New Roman" w:hAnsi="Times New Roman" w:cs="Times New Roman"/>
          <w:b/>
          <w:sz w:val="28"/>
          <w:szCs w:val="28"/>
        </w:rPr>
        <w:t>Руководитель кружка:</w:t>
      </w:r>
    </w:p>
    <w:p w:rsidR="00FF514C" w:rsidRPr="006F118C" w:rsidRDefault="00FF514C" w:rsidP="00FF514C">
      <w:pPr>
        <w:jc w:val="right"/>
      </w:pPr>
      <w:r>
        <w:rPr>
          <w:rFonts w:ascii="Times New Roman" w:hAnsi="Times New Roman" w:cs="Times New Roman"/>
          <w:sz w:val="28"/>
          <w:szCs w:val="28"/>
        </w:rPr>
        <w:t>Есипова Наталья Сергеевна</w:t>
      </w:r>
    </w:p>
    <w:p w:rsidR="00043C3D" w:rsidRDefault="00043C3D" w:rsidP="00FF514C">
      <w:pPr>
        <w:jc w:val="center"/>
        <w:rPr>
          <w:rFonts w:ascii="Times New Roman" w:hAnsi="Times New Roman" w:cs="Times New Roman"/>
          <w:b/>
          <w:sz w:val="36"/>
          <w:szCs w:val="36"/>
        </w:rPr>
      </w:pPr>
    </w:p>
    <w:p w:rsidR="00103B22" w:rsidRDefault="00103B22" w:rsidP="00FF514C">
      <w:pPr>
        <w:jc w:val="center"/>
        <w:rPr>
          <w:rFonts w:ascii="Times New Roman" w:hAnsi="Times New Roman" w:cs="Times New Roman"/>
          <w:b/>
          <w:sz w:val="36"/>
          <w:szCs w:val="36"/>
        </w:rPr>
      </w:pPr>
    </w:p>
    <w:p w:rsidR="00103B22" w:rsidRDefault="00103B22" w:rsidP="00FF514C">
      <w:pPr>
        <w:jc w:val="center"/>
        <w:rPr>
          <w:rFonts w:ascii="Times New Roman" w:hAnsi="Times New Roman" w:cs="Times New Roman"/>
          <w:b/>
          <w:sz w:val="36"/>
          <w:szCs w:val="36"/>
        </w:rPr>
      </w:pPr>
    </w:p>
    <w:p w:rsidR="00FF514C" w:rsidRDefault="00FF514C" w:rsidP="00FF514C">
      <w:pPr>
        <w:jc w:val="center"/>
        <w:rPr>
          <w:rFonts w:ascii="Times New Roman" w:hAnsi="Times New Roman" w:cs="Times New Roman"/>
          <w:b/>
          <w:sz w:val="36"/>
          <w:szCs w:val="36"/>
        </w:rPr>
      </w:pPr>
      <w:r w:rsidRPr="00FB546F">
        <w:rPr>
          <w:rFonts w:ascii="Times New Roman" w:hAnsi="Times New Roman" w:cs="Times New Roman"/>
          <w:b/>
          <w:sz w:val="36"/>
          <w:szCs w:val="36"/>
        </w:rPr>
        <w:t>Пояснительная записка</w:t>
      </w:r>
    </w:p>
    <w:p w:rsidR="00FF514C" w:rsidRPr="00FB546F" w:rsidRDefault="00FF514C" w:rsidP="00FF514C">
      <w:pPr>
        <w:rPr>
          <w:rFonts w:ascii="Times New Roman" w:eastAsia="Times New Roman" w:hAnsi="Times New Roman" w:cs="Times New Roman"/>
          <w:color w:val="000000"/>
          <w:sz w:val="28"/>
        </w:rPr>
      </w:pPr>
      <w:r>
        <w:rPr>
          <w:rFonts w:ascii="Times New Roman" w:hAnsi="Times New Roman" w:cs="Times New Roman"/>
          <w:sz w:val="28"/>
          <w:szCs w:val="28"/>
        </w:rPr>
        <w:t xml:space="preserve"> Кружок « Волшебная кисточка</w:t>
      </w:r>
      <w:r w:rsidRPr="00FB546F">
        <w:rPr>
          <w:rFonts w:ascii="Times New Roman" w:hAnsi="Times New Roman" w:cs="Times New Roman"/>
          <w:sz w:val="28"/>
          <w:szCs w:val="28"/>
        </w:rPr>
        <w:t>» проводится с детьми два раза в неделю.</w:t>
      </w:r>
      <w:r w:rsidRPr="00FB546F">
        <w:rPr>
          <w:rFonts w:ascii="Times New Roman" w:eastAsia="Times New Roman" w:hAnsi="Times New Roman" w:cs="Times New Roman"/>
          <w:color w:val="000000"/>
          <w:sz w:val="28"/>
        </w:rPr>
        <w:t>Программа кружка предполагает в большом объёме творческую деятельность, связанную с наблюдением окружающей жизни. Занятия художественно- практической деятельностью, знакомство с произведениями декоративно – прикладного искусства решают не только частные задачи художественного воспитания, но и более глобальные – развивают интеллектуально – творческий потенциал ребёнка. Практическая деятельность ребёнка направлена на отражение доступными для его возраста художественными средствами своего видения окружающего мира.</w:t>
      </w:r>
    </w:p>
    <w:p w:rsidR="00FF514C" w:rsidRPr="00FB546F" w:rsidRDefault="00FF514C" w:rsidP="00FF514C">
      <w:pPr>
        <w:spacing w:after="0" w:line="270" w:lineRule="atLeast"/>
        <w:ind w:left="360"/>
        <w:jc w:val="both"/>
        <w:rPr>
          <w:rFonts w:ascii="Times New Roman" w:eastAsia="Times New Roman" w:hAnsi="Times New Roman" w:cs="Times New Roman"/>
          <w:color w:val="000000"/>
        </w:rPr>
      </w:pPr>
      <w:r w:rsidRPr="00FB546F">
        <w:rPr>
          <w:rFonts w:ascii="Times New Roman" w:eastAsia="Times New Roman" w:hAnsi="Times New Roman" w:cs="Times New Roman"/>
          <w:b/>
          <w:bCs/>
          <w:color w:val="000000"/>
          <w:sz w:val="28"/>
        </w:rPr>
        <w:t> Цель:  </w:t>
      </w:r>
      <w:r w:rsidRPr="00FB546F">
        <w:rPr>
          <w:rFonts w:ascii="Times New Roman" w:eastAsia="Times New Roman" w:hAnsi="Times New Roman" w:cs="Times New Roman"/>
          <w:color w:val="000000"/>
          <w:sz w:val="28"/>
        </w:rPr>
        <w:t>раскрытие творческого потенциала ребёнка художественно – изобразительными средствами.</w:t>
      </w:r>
    </w:p>
    <w:p w:rsidR="00FF514C" w:rsidRPr="00FB546F" w:rsidRDefault="00FF514C" w:rsidP="00FF514C">
      <w:pPr>
        <w:spacing w:after="0" w:line="270" w:lineRule="atLeast"/>
        <w:ind w:left="360"/>
        <w:jc w:val="both"/>
        <w:rPr>
          <w:rFonts w:ascii="Times New Roman" w:eastAsia="Times New Roman" w:hAnsi="Times New Roman" w:cs="Times New Roman"/>
          <w:color w:val="000000"/>
        </w:rPr>
      </w:pPr>
      <w:r w:rsidRPr="00FB546F">
        <w:rPr>
          <w:rFonts w:ascii="Times New Roman" w:eastAsia="Times New Roman" w:hAnsi="Times New Roman" w:cs="Times New Roman"/>
          <w:b/>
          <w:bCs/>
          <w:color w:val="000000"/>
          <w:sz w:val="28"/>
        </w:rPr>
        <w:t>Задачи:</w:t>
      </w:r>
      <w:r w:rsidRPr="00FB546F">
        <w:rPr>
          <w:rFonts w:ascii="Times New Roman" w:eastAsia="Times New Roman" w:hAnsi="Times New Roman" w:cs="Times New Roman"/>
          <w:color w:val="000000"/>
          <w:sz w:val="28"/>
        </w:rPr>
        <w:t> </w:t>
      </w:r>
    </w:p>
    <w:p w:rsidR="00FF514C" w:rsidRPr="00FB546F" w:rsidRDefault="00FF514C" w:rsidP="00FF514C">
      <w:pPr>
        <w:spacing w:after="0" w:line="270" w:lineRule="atLeast"/>
        <w:ind w:left="708" w:firstLine="656"/>
        <w:jc w:val="both"/>
        <w:rPr>
          <w:rFonts w:ascii="Times New Roman" w:eastAsia="Times New Roman" w:hAnsi="Times New Roman" w:cs="Times New Roman"/>
          <w:color w:val="000000"/>
        </w:rPr>
      </w:pPr>
      <w:r w:rsidRPr="00FB546F">
        <w:rPr>
          <w:rFonts w:ascii="Times New Roman" w:eastAsia="Times New Roman" w:hAnsi="Times New Roman" w:cs="Times New Roman"/>
          <w:color w:val="000000"/>
          <w:sz w:val="28"/>
        </w:rPr>
        <w:t>развитие  воображения, фантазии, художественного вкуса;</w:t>
      </w:r>
    </w:p>
    <w:p w:rsidR="00FF514C" w:rsidRPr="00FB546F" w:rsidRDefault="00FF514C" w:rsidP="00FF514C">
      <w:pPr>
        <w:spacing w:after="0" w:line="270" w:lineRule="atLeast"/>
        <w:ind w:left="708" w:firstLine="656"/>
        <w:jc w:val="both"/>
        <w:rPr>
          <w:rFonts w:ascii="Times New Roman" w:eastAsia="Times New Roman" w:hAnsi="Times New Roman" w:cs="Times New Roman"/>
          <w:color w:val="000000"/>
        </w:rPr>
      </w:pPr>
      <w:r w:rsidRPr="00FB546F">
        <w:rPr>
          <w:rFonts w:ascii="Times New Roman" w:eastAsia="Times New Roman" w:hAnsi="Times New Roman" w:cs="Times New Roman"/>
          <w:color w:val="000000"/>
          <w:sz w:val="28"/>
        </w:rPr>
        <w:t>расширение методов познания окружающей действительности;</w:t>
      </w:r>
    </w:p>
    <w:p w:rsidR="00FF514C" w:rsidRPr="00FB546F" w:rsidRDefault="00FF514C" w:rsidP="00FF514C">
      <w:pPr>
        <w:spacing w:after="0" w:line="270" w:lineRule="atLeast"/>
        <w:ind w:left="708" w:firstLine="656"/>
        <w:jc w:val="both"/>
        <w:rPr>
          <w:rFonts w:ascii="Times New Roman" w:eastAsia="Times New Roman" w:hAnsi="Times New Roman" w:cs="Times New Roman"/>
          <w:color w:val="000000"/>
        </w:rPr>
      </w:pPr>
      <w:r w:rsidRPr="00FB546F">
        <w:rPr>
          <w:rFonts w:ascii="Times New Roman" w:eastAsia="Times New Roman" w:hAnsi="Times New Roman" w:cs="Times New Roman"/>
          <w:color w:val="000000"/>
          <w:sz w:val="28"/>
        </w:rPr>
        <w:t>воспитание нравственных и эстетических чувств, эмоционально – ценностного позитивного отношения к себе и окружающему  миру.</w:t>
      </w:r>
    </w:p>
    <w:p w:rsidR="00FF514C" w:rsidRPr="00FB546F" w:rsidRDefault="00FF514C" w:rsidP="00FF514C">
      <w:pPr>
        <w:rPr>
          <w:rFonts w:ascii="Times New Roman" w:hAnsi="Times New Roman" w:cs="Times New Roman"/>
          <w:sz w:val="28"/>
          <w:szCs w:val="28"/>
        </w:rPr>
      </w:pPr>
    </w:p>
    <w:p w:rsidR="00FF514C" w:rsidRDefault="00FF514C" w:rsidP="00FF514C">
      <w:pPr>
        <w:rPr>
          <w:rFonts w:ascii="Times New Roman" w:hAnsi="Times New Roman" w:cs="Times New Roman"/>
          <w:b/>
          <w:sz w:val="28"/>
          <w:szCs w:val="28"/>
        </w:rPr>
      </w:pPr>
      <w:r>
        <w:rPr>
          <w:rFonts w:ascii="Times New Roman" w:hAnsi="Times New Roman" w:cs="Times New Roman"/>
          <w:b/>
          <w:sz w:val="28"/>
          <w:szCs w:val="28"/>
        </w:rPr>
        <w:t>В содержание работы кружка входя</w:t>
      </w:r>
      <w:r w:rsidRPr="00FB546F">
        <w:rPr>
          <w:rFonts w:ascii="Times New Roman" w:hAnsi="Times New Roman" w:cs="Times New Roman"/>
          <w:b/>
          <w:sz w:val="28"/>
          <w:szCs w:val="28"/>
        </w:rPr>
        <w:t>т:</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словесные объяснения</w:t>
      </w:r>
      <w:r w:rsidRPr="005800C6">
        <w:rPr>
          <w:rFonts w:ascii="Times New Roman" w:hAnsi="Times New Roman" w:cs="Times New Roman"/>
          <w:sz w:val="28"/>
          <w:szCs w:val="28"/>
        </w:rPr>
        <w:t>: беседы, чтение художественной и специальной литературы</w:t>
      </w:r>
      <w:r>
        <w:rPr>
          <w:rFonts w:ascii="Times New Roman" w:hAnsi="Times New Roman" w:cs="Times New Roman"/>
          <w:sz w:val="28"/>
          <w:szCs w:val="28"/>
        </w:rPr>
        <w:t>;</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xml:space="preserve"> - рассматривание картин, иллюстраций;</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xml:space="preserve"> - продуктивные виды деятельности: рисование, лепка.</w:t>
      </w:r>
    </w:p>
    <w:p w:rsidR="00FF514C" w:rsidRPr="005800C6" w:rsidRDefault="00FF514C" w:rsidP="00FF514C">
      <w:pPr>
        <w:rPr>
          <w:rFonts w:ascii="Times New Roman" w:hAnsi="Times New Roman" w:cs="Times New Roman"/>
          <w:b/>
          <w:sz w:val="28"/>
          <w:szCs w:val="28"/>
        </w:rPr>
      </w:pPr>
      <w:r w:rsidRPr="005800C6">
        <w:rPr>
          <w:rFonts w:ascii="Times New Roman" w:hAnsi="Times New Roman" w:cs="Times New Roman"/>
          <w:b/>
          <w:sz w:val="28"/>
          <w:szCs w:val="28"/>
        </w:rPr>
        <w:t>Материалы, используемые  на занятиях:</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xml:space="preserve"> - Карандаши, фломастеры, краски, клей, ножницы, кисточка, альбомные листы, мелки;</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xml:space="preserve"> - Соленое тесто, доски, стеки;</w:t>
      </w:r>
    </w:p>
    <w:p w:rsidR="00FF514C" w:rsidRDefault="00FF514C" w:rsidP="00FF514C">
      <w:pPr>
        <w:rPr>
          <w:rFonts w:ascii="Times New Roman" w:hAnsi="Times New Roman" w:cs="Times New Roman"/>
          <w:sz w:val="28"/>
          <w:szCs w:val="28"/>
        </w:rPr>
      </w:pPr>
      <w:r>
        <w:rPr>
          <w:rFonts w:ascii="Times New Roman" w:hAnsi="Times New Roman" w:cs="Times New Roman"/>
          <w:sz w:val="28"/>
          <w:szCs w:val="28"/>
        </w:rPr>
        <w:t xml:space="preserve"> - Природные материалы (листья, цветы, шишки и т.п.)</w:t>
      </w:r>
    </w:p>
    <w:p w:rsidR="00FF514C" w:rsidRDefault="00FF514C" w:rsidP="00FF514C">
      <w:pPr>
        <w:rPr>
          <w:rFonts w:ascii="Times New Roman" w:hAnsi="Times New Roman" w:cs="Times New Roman"/>
          <w:sz w:val="28"/>
          <w:szCs w:val="28"/>
        </w:rPr>
      </w:pPr>
    </w:p>
    <w:p w:rsidR="00103B22" w:rsidRDefault="00103B22" w:rsidP="00FF514C">
      <w:pPr>
        <w:jc w:val="center"/>
        <w:rPr>
          <w:rFonts w:ascii="Times New Roman" w:hAnsi="Times New Roman" w:cs="Times New Roman"/>
          <w:b/>
          <w:sz w:val="28"/>
          <w:szCs w:val="28"/>
        </w:rPr>
      </w:pPr>
    </w:p>
    <w:p w:rsidR="00103B22" w:rsidRDefault="00103B22" w:rsidP="00FF514C">
      <w:pPr>
        <w:jc w:val="center"/>
        <w:rPr>
          <w:rFonts w:ascii="Times New Roman" w:hAnsi="Times New Roman" w:cs="Times New Roman"/>
          <w:b/>
          <w:sz w:val="28"/>
          <w:szCs w:val="28"/>
        </w:rPr>
      </w:pPr>
    </w:p>
    <w:p w:rsidR="00FF514C" w:rsidRDefault="00FF514C" w:rsidP="00FF514C">
      <w:pPr>
        <w:jc w:val="center"/>
        <w:rPr>
          <w:rFonts w:ascii="Times New Roman" w:hAnsi="Times New Roman" w:cs="Times New Roman"/>
          <w:b/>
          <w:sz w:val="28"/>
          <w:szCs w:val="28"/>
        </w:rPr>
      </w:pPr>
      <w:r w:rsidRPr="004E3DB9">
        <w:rPr>
          <w:rFonts w:ascii="Times New Roman" w:hAnsi="Times New Roman" w:cs="Times New Roman"/>
          <w:b/>
          <w:sz w:val="28"/>
          <w:szCs w:val="28"/>
        </w:rPr>
        <w:lastRenderedPageBreak/>
        <w:t>План р</w:t>
      </w:r>
      <w:r>
        <w:rPr>
          <w:rFonts w:ascii="Times New Roman" w:hAnsi="Times New Roman" w:cs="Times New Roman"/>
          <w:b/>
          <w:sz w:val="28"/>
          <w:szCs w:val="28"/>
        </w:rPr>
        <w:t>аботы кружка «Волшебная кисточка</w:t>
      </w:r>
      <w:r w:rsidRPr="004E3DB9">
        <w:rPr>
          <w:rFonts w:ascii="Times New Roman" w:hAnsi="Times New Roman" w:cs="Times New Roman"/>
          <w:b/>
          <w:sz w:val="28"/>
          <w:szCs w:val="28"/>
        </w:rPr>
        <w:t>»</w:t>
      </w:r>
    </w:p>
    <w:p w:rsidR="00FF514C" w:rsidRDefault="00FF514C" w:rsidP="00FF514C">
      <w:pPr>
        <w:ind w:right="-426"/>
        <w:jc w:val="center"/>
        <w:rPr>
          <w:rFonts w:ascii="Times New Roman" w:hAnsi="Times New Roman" w:cs="Times New Roman"/>
          <w:b/>
          <w:sz w:val="28"/>
          <w:szCs w:val="28"/>
        </w:rPr>
      </w:pPr>
    </w:p>
    <w:tbl>
      <w:tblPr>
        <w:tblW w:w="0" w:type="auto"/>
        <w:tblLook w:val="04A0"/>
      </w:tblPr>
      <w:tblGrid>
        <w:gridCol w:w="2926"/>
        <w:gridCol w:w="1691"/>
        <w:gridCol w:w="2711"/>
        <w:gridCol w:w="2243"/>
      </w:tblGrid>
      <w:tr w:rsidR="00FF514C" w:rsidTr="00FF514C">
        <w:tc>
          <w:tcPr>
            <w:tcW w:w="0" w:type="auto"/>
          </w:tcPr>
          <w:p w:rsidR="00FF514C" w:rsidRDefault="00FF514C" w:rsidP="00FF514C">
            <w:pPr>
              <w:jc w:val="center"/>
              <w:rPr>
                <w:rFonts w:ascii="Times New Roman" w:hAnsi="Times New Roman" w:cs="Times New Roman"/>
                <w:b/>
                <w:sz w:val="28"/>
                <w:szCs w:val="28"/>
              </w:rPr>
            </w:pPr>
            <w:r>
              <w:rPr>
                <w:rFonts w:ascii="Times New Roman" w:hAnsi="Times New Roman" w:cs="Times New Roman"/>
                <w:b/>
                <w:sz w:val="28"/>
                <w:szCs w:val="28"/>
              </w:rPr>
              <w:t>Тема занятия</w:t>
            </w:r>
          </w:p>
        </w:tc>
        <w:tc>
          <w:tcPr>
            <w:tcW w:w="0" w:type="auto"/>
          </w:tcPr>
          <w:p w:rsidR="00FF514C" w:rsidRDefault="00FF514C" w:rsidP="00FF514C">
            <w:pPr>
              <w:jc w:val="center"/>
              <w:rPr>
                <w:rFonts w:ascii="Times New Roman" w:hAnsi="Times New Roman" w:cs="Times New Roman"/>
                <w:b/>
                <w:sz w:val="28"/>
                <w:szCs w:val="28"/>
              </w:rPr>
            </w:pPr>
            <w:r>
              <w:rPr>
                <w:rFonts w:ascii="Times New Roman" w:hAnsi="Times New Roman" w:cs="Times New Roman"/>
                <w:b/>
                <w:sz w:val="28"/>
                <w:szCs w:val="28"/>
              </w:rPr>
              <w:t>Дата</w:t>
            </w:r>
          </w:p>
          <w:p w:rsidR="00FF514C" w:rsidRDefault="00FF514C" w:rsidP="00FF514C">
            <w:pPr>
              <w:jc w:val="center"/>
              <w:rPr>
                <w:rFonts w:ascii="Times New Roman" w:hAnsi="Times New Roman" w:cs="Times New Roman"/>
                <w:b/>
                <w:sz w:val="28"/>
                <w:szCs w:val="28"/>
              </w:rPr>
            </w:pPr>
            <w:r>
              <w:rPr>
                <w:rFonts w:ascii="Times New Roman" w:hAnsi="Times New Roman" w:cs="Times New Roman"/>
                <w:b/>
                <w:sz w:val="28"/>
                <w:szCs w:val="28"/>
              </w:rPr>
              <w:t xml:space="preserve"> проведения</w:t>
            </w:r>
          </w:p>
        </w:tc>
        <w:tc>
          <w:tcPr>
            <w:tcW w:w="0" w:type="auto"/>
          </w:tcPr>
          <w:p w:rsidR="00FF514C" w:rsidRDefault="00FF514C" w:rsidP="00FF514C">
            <w:pPr>
              <w:jc w:val="center"/>
              <w:rPr>
                <w:rFonts w:ascii="Times New Roman" w:hAnsi="Times New Roman" w:cs="Times New Roman"/>
                <w:b/>
                <w:sz w:val="28"/>
                <w:szCs w:val="28"/>
              </w:rPr>
            </w:pPr>
            <w:r>
              <w:rPr>
                <w:rFonts w:ascii="Times New Roman" w:hAnsi="Times New Roman" w:cs="Times New Roman"/>
                <w:b/>
                <w:sz w:val="28"/>
                <w:szCs w:val="28"/>
              </w:rPr>
              <w:t>Содержание</w:t>
            </w:r>
          </w:p>
        </w:tc>
        <w:tc>
          <w:tcPr>
            <w:tcW w:w="0" w:type="auto"/>
          </w:tcPr>
          <w:p w:rsidR="00FF514C" w:rsidRDefault="00FF514C" w:rsidP="00FF514C">
            <w:pPr>
              <w:jc w:val="center"/>
              <w:rPr>
                <w:rFonts w:ascii="Times New Roman" w:hAnsi="Times New Roman" w:cs="Times New Roman"/>
                <w:b/>
                <w:sz w:val="28"/>
                <w:szCs w:val="28"/>
              </w:rPr>
            </w:pPr>
            <w:r>
              <w:rPr>
                <w:rFonts w:ascii="Times New Roman" w:hAnsi="Times New Roman" w:cs="Times New Roman"/>
                <w:b/>
                <w:sz w:val="28"/>
                <w:szCs w:val="28"/>
              </w:rPr>
              <w:t>Материал</w:t>
            </w:r>
          </w:p>
        </w:tc>
      </w:tr>
      <w:tr w:rsidR="00FF514C" w:rsidTr="00FF514C">
        <w:tc>
          <w:tcPr>
            <w:tcW w:w="0" w:type="auto"/>
          </w:tcPr>
          <w:p w:rsidR="00FF514C" w:rsidRPr="004E3DB9" w:rsidRDefault="00FF514C" w:rsidP="001D2BB2">
            <w:pPr>
              <w:pStyle w:val="ad"/>
              <w:numPr>
                <w:ilvl w:val="0"/>
                <w:numId w:val="46"/>
              </w:numPr>
              <w:jc w:val="center"/>
              <w:rPr>
                <w:rFonts w:ascii="Times New Roman" w:hAnsi="Times New Roman"/>
                <w:sz w:val="28"/>
                <w:szCs w:val="28"/>
              </w:rPr>
            </w:pPr>
            <w:r w:rsidRPr="004E3DB9">
              <w:rPr>
                <w:rFonts w:ascii="Times New Roman" w:hAnsi="Times New Roman"/>
                <w:sz w:val="28"/>
                <w:szCs w:val="28"/>
              </w:rPr>
              <w:t>Праздник красок. Мир глазами художника. Рисование радуги</w:t>
            </w:r>
          </w:p>
        </w:tc>
        <w:tc>
          <w:tcPr>
            <w:tcW w:w="0" w:type="auto"/>
          </w:tcPr>
          <w:p w:rsidR="00FF514C" w:rsidRPr="004E3DB9" w:rsidRDefault="00FF514C" w:rsidP="00FF514C">
            <w:pPr>
              <w:jc w:val="center"/>
              <w:rPr>
                <w:rFonts w:ascii="Times New Roman" w:hAnsi="Times New Roman" w:cs="Times New Roman"/>
                <w:sz w:val="28"/>
                <w:szCs w:val="28"/>
              </w:rPr>
            </w:pPr>
          </w:p>
        </w:tc>
        <w:tc>
          <w:tcPr>
            <w:tcW w:w="0" w:type="auto"/>
          </w:tcPr>
          <w:p w:rsidR="00FF514C" w:rsidRPr="004E3DB9" w:rsidRDefault="00FF514C" w:rsidP="00FF514C">
            <w:pPr>
              <w:jc w:val="center"/>
              <w:rPr>
                <w:rFonts w:ascii="Times New Roman" w:hAnsi="Times New Roman" w:cs="Times New Roman"/>
                <w:sz w:val="28"/>
                <w:szCs w:val="28"/>
              </w:rPr>
            </w:pPr>
            <w:r w:rsidRPr="004E3DB9">
              <w:rPr>
                <w:rFonts w:ascii="Times New Roman" w:hAnsi="Times New Roman" w:cs="Times New Roman"/>
                <w:sz w:val="28"/>
                <w:szCs w:val="28"/>
              </w:rPr>
              <w:t>Способствовать</w:t>
            </w:r>
            <w:r>
              <w:rPr>
                <w:rFonts w:ascii="Times New Roman" w:hAnsi="Times New Roman" w:cs="Times New Roman"/>
                <w:sz w:val="28"/>
                <w:szCs w:val="28"/>
              </w:rPr>
              <w:t xml:space="preserve"> эстетическому развитию детей. Формировать и развивать у детей умение видеть прекрасное вокруг себя; провести сравнение различных рисунков ребят.</w:t>
            </w:r>
          </w:p>
        </w:tc>
        <w:tc>
          <w:tcPr>
            <w:tcW w:w="0" w:type="auto"/>
          </w:tcPr>
          <w:p w:rsidR="00FF514C" w:rsidRPr="004E3DB9" w:rsidRDefault="00FF514C" w:rsidP="00FF514C">
            <w:pPr>
              <w:jc w:val="center"/>
              <w:rPr>
                <w:rFonts w:ascii="Times New Roman" w:hAnsi="Times New Roman" w:cs="Times New Roman"/>
                <w:sz w:val="28"/>
                <w:szCs w:val="28"/>
              </w:rPr>
            </w:pPr>
            <w:r>
              <w:rPr>
                <w:rFonts w:ascii="Times New Roman" w:hAnsi="Times New Roman" w:cs="Times New Roman"/>
                <w:sz w:val="28"/>
                <w:szCs w:val="28"/>
              </w:rPr>
              <w:t>Картинки с изображением радуги; для рисования: альбомный лист, краски, кисти, банки для воды.</w:t>
            </w:r>
          </w:p>
        </w:tc>
      </w:tr>
      <w:tr w:rsidR="00FF514C" w:rsidTr="00FF514C">
        <w:tc>
          <w:tcPr>
            <w:tcW w:w="0" w:type="auto"/>
          </w:tcPr>
          <w:p w:rsidR="00FF514C" w:rsidRPr="004E3DB9"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Сказочная страна. Учимся видеть в обычном особенное. Рисование фломастерами.</w:t>
            </w:r>
          </w:p>
        </w:tc>
        <w:tc>
          <w:tcPr>
            <w:tcW w:w="0" w:type="auto"/>
          </w:tcPr>
          <w:p w:rsidR="00FF514C" w:rsidRPr="004E3DB9" w:rsidRDefault="00FF514C" w:rsidP="00FF514C">
            <w:pPr>
              <w:jc w:val="center"/>
              <w:rPr>
                <w:rFonts w:ascii="Times New Roman" w:hAnsi="Times New Roman" w:cs="Times New Roman"/>
                <w:sz w:val="28"/>
                <w:szCs w:val="28"/>
              </w:rPr>
            </w:pPr>
          </w:p>
        </w:tc>
        <w:tc>
          <w:tcPr>
            <w:tcW w:w="0" w:type="auto"/>
          </w:tcPr>
          <w:p w:rsidR="00FF514C" w:rsidRPr="004E3DB9" w:rsidRDefault="00FF514C" w:rsidP="00FF514C">
            <w:pPr>
              <w:jc w:val="center"/>
              <w:rPr>
                <w:rFonts w:ascii="Times New Roman" w:hAnsi="Times New Roman" w:cs="Times New Roman"/>
                <w:sz w:val="28"/>
                <w:szCs w:val="28"/>
              </w:rPr>
            </w:pPr>
            <w:r>
              <w:rPr>
                <w:rFonts w:ascii="Times New Roman" w:hAnsi="Times New Roman" w:cs="Times New Roman"/>
                <w:sz w:val="28"/>
                <w:szCs w:val="28"/>
              </w:rPr>
              <w:t>Развитие воображения, фантазии. Формирование культуры личности ребенка. Изобразить сказочный лес из деревьев похожих на листья разной формы.</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Листья различных пород деревьев и растений; для рисования: альбомный лист, фломастеры.</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Мир вокруг нас рисуем цветы.</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Развитие художественного вкуса. Мир вокруг нас, какой он? Какого цвета? Рисуем цветы, разнообразных форм и цвета.</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Картинки с изображение цветов, живые цветы;  для рисования: альбомный лист, карандаши, краски, кисти, банки для воды.</w:t>
            </w:r>
          </w:p>
          <w:p w:rsidR="00FF514C" w:rsidRDefault="00FF514C" w:rsidP="00FF514C">
            <w:pPr>
              <w:jc w:val="center"/>
              <w:rPr>
                <w:rFonts w:ascii="Times New Roman" w:hAnsi="Times New Roman" w:cs="Times New Roman"/>
                <w:sz w:val="28"/>
                <w:szCs w:val="28"/>
              </w:rPr>
            </w:pP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lastRenderedPageBreak/>
              <w:t>Волшебный мир морей и океанов. Лепка из соленого теста. Составление панно</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Беседа с детьми о том кто обитает в морях и океанах, как эти существа выглядят.</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Соленое тесто, стеки, доски, камешки, ракушки и т. п.</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Рисуем на асфальте «Транспорт будущего»</w:t>
            </w:r>
          </w:p>
        </w:tc>
        <w:tc>
          <w:tcPr>
            <w:tcW w:w="0" w:type="auto"/>
          </w:tcPr>
          <w:p w:rsidR="00FF514C" w:rsidRDefault="00FF514C" w:rsidP="00FF514C">
            <w:pPr>
              <w:jc w:val="cente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Представление детей о том, как должен выглядеть транспорт будущего</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Мелки</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Рисуем лето в лагере</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Передача красоты окружающего мира выразительными средствами.</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для рисования: альбомный лист, карандаши, краски, кисти, банки для воды</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Народные куклы.</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Передача костюмов разных народов.</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альбомный лист, фломастеры.</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Праздник красок. Конкурс «Волшебный рисунок».</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Развитие воображения, фантазии. Формирование культуры личности ребенка.</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для рисования: альбомный лист, карандаши, краски, кисти, банки для воды</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Праздник «Россия моя мастеровая».</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Передача самовыражения через творчество.</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альбомный лист, краски, кисти, банки для воды.</w:t>
            </w:r>
          </w:p>
        </w:tc>
      </w:tr>
      <w:tr w:rsidR="00FF514C" w:rsidTr="00FF514C">
        <w:tc>
          <w:tcPr>
            <w:tcW w:w="0" w:type="auto"/>
          </w:tcPr>
          <w:p w:rsidR="00FF514C" w:rsidRDefault="00FF514C" w:rsidP="001D2BB2">
            <w:pPr>
              <w:pStyle w:val="ad"/>
              <w:numPr>
                <w:ilvl w:val="0"/>
                <w:numId w:val="46"/>
              </w:numPr>
              <w:jc w:val="center"/>
              <w:rPr>
                <w:rFonts w:ascii="Times New Roman" w:hAnsi="Times New Roman"/>
                <w:sz w:val="28"/>
                <w:szCs w:val="28"/>
              </w:rPr>
            </w:pPr>
            <w:r>
              <w:rPr>
                <w:rFonts w:ascii="Times New Roman" w:hAnsi="Times New Roman"/>
                <w:sz w:val="28"/>
                <w:szCs w:val="28"/>
              </w:rPr>
              <w:t>Выставка детского творчества «Радуга талантов».</w:t>
            </w:r>
          </w:p>
        </w:tc>
        <w:tc>
          <w:tcPr>
            <w:tcW w:w="0" w:type="auto"/>
          </w:tcPr>
          <w:p w:rsidR="00FF514C" w:rsidRDefault="00FF514C" w:rsidP="00FF514C">
            <w:pPr>
              <w:rPr>
                <w:rFonts w:ascii="Times New Roman" w:hAnsi="Times New Roman" w:cs="Times New Roman"/>
                <w:sz w:val="28"/>
                <w:szCs w:val="28"/>
              </w:rPr>
            </w:pP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Передача красоты окружающего мира выразительными средствами.</w:t>
            </w:r>
          </w:p>
        </w:tc>
        <w:tc>
          <w:tcPr>
            <w:tcW w:w="0" w:type="auto"/>
          </w:tcPr>
          <w:p w:rsidR="00FF514C" w:rsidRDefault="00FF514C" w:rsidP="00FF514C">
            <w:pPr>
              <w:jc w:val="center"/>
              <w:rPr>
                <w:rFonts w:ascii="Times New Roman" w:hAnsi="Times New Roman" w:cs="Times New Roman"/>
                <w:sz w:val="28"/>
                <w:szCs w:val="28"/>
              </w:rPr>
            </w:pPr>
            <w:r>
              <w:rPr>
                <w:rFonts w:ascii="Times New Roman" w:hAnsi="Times New Roman" w:cs="Times New Roman"/>
                <w:sz w:val="28"/>
                <w:szCs w:val="28"/>
              </w:rPr>
              <w:t>альбомный лист, краски, кисти, банки для воды.</w:t>
            </w:r>
          </w:p>
        </w:tc>
      </w:tr>
    </w:tbl>
    <w:p w:rsidR="003755B1" w:rsidRDefault="003755B1" w:rsidP="00FF514C">
      <w:pPr>
        <w:shd w:val="clear" w:color="auto" w:fill="FFFFFF"/>
        <w:jc w:val="center"/>
        <w:rPr>
          <w:rFonts w:ascii="Times New Roman" w:hAnsi="Times New Roman" w:cs="Times New Roman"/>
          <w:b/>
          <w:color w:val="000000"/>
          <w:sz w:val="28"/>
          <w:szCs w:val="28"/>
        </w:rPr>
      </w:pPr>
    </w:p>
    <w:p w:rsidR="003755B1" w:rsidRDefault="003755B1" w:rsidP="00FF514C">
      <w:pPr>
        <w:shd w:val="clear" w:color="auto" w:fill="FFFFFF"/>
        <w:jc w:val="center"/>
        <w:rPr>
          <w:rFonts w:ascii="Times New Roman" w:hAnsi="Times New Roman" w:cs="Times New Roman"/>
          <w:b/>
          <w:color w:val="000000"/>
          <w:sz w:val="28"/>
          <w:szCs w:val="28"/>
        </w:rPr>
      </w:pPr>
    </w:p>
    <w:p w:rsidR="00FF514C" w:rsidRPr="006F118C" w:rsidRDefault="00FF514C" w:rsidP="00FF514C">
      <w:pPr>
        <w:shd w:val="clear" w:color="auto" w:fill="FFFFFF"/>
        <w:jc w:val="center"/>
        <w:rPr>
          <w:rFonts w:ascii="Times New Roman" w:hAnsi="Times New Roman" w:cs="Times New Roman"/>
          <w:b/>
          <w:color w:val="000000"/>
          <w:sz w:val="28"/>
          <w:szCs w:val="28"/>
        </w:rPr>
      </w:pPr>
      <w:r w:rsidRPr="006F118C">
        <w:rPr>
          <w:rFonts w:ascii="Times New Roman" w:hAnsi="Times New Roman" w:cs="Times New Roman"/>
          <w:b/>
          <w:color w:val="000000"/>
          <w:sz w:val="28"/>
          <w:szCs w:val="28"/>
        </w:rPr>
        <w:t>Учебно – методическая литература.</w:t>
      </w:r>
    </w:p>
    <w:p w:rsidR="00FF514C" w:rsidRPr="006F118C" w:rsidRDefault="00FF514C" w:rsidP="00FF514C">
      <w:pPr>
        <w:jc w:val="both"/>
        <w:rPr>
          <w:rFonts w:ascii="Times New Roman" w:hAnsi="Times New Roman" w:cs="Times New Roman"/>
          <w:sz w:val="28"/>
          <w:szCs w:val="28"/>
        </w:rPr>
      </w:pPr>
      <w:r w:rsidRPr="006F118C">
        <w:rPr>
          <w:rFonts w:ascii="Times New Roman" w:hAnsi="Times New Roman" w:cs="Times New Roman"/>
          <w:sz w:val="28"/>
          <w:szCs w:val="28"/>
        </w:rPr>
        <w:t>1. Фатеева А.А. Рисуем без кисточки. – Ярославль: Академия развития, 2006 г.</w:t>
      </w:r>
    </w:p>
    <w:p w:rsidR="00FF514C" w:rsidRPr="006F118C" w:rsidRDefault="00FF514C" w:rsidP="00FF514C">
      <w:pPr>
        <w:ind w:left="360" w:hanging="360"/>
        <w:jc w:val="both"/>
        <w:rPr>
          <w:rFonts w:ascii="Times New Roman" w:hAnsi="Times New Roman" w:cs="Times New Roman"/>
          <w:sz w:val="28"/>
          <w:szCs w:val="28"/>
        </w:rPr>
      </w:pPr>
      <w:r w:rsidRPr="006F118C">
        <w:rPr>
          <w:rFonts w:ascii="Times New Roman" w:hAnsi="Times New Roman" w:cs="Times New Roman"/>
          <w:sz w:val="28"/>
          <w:szCs w:val="28"/>
        </w:rPr>
        <w:t>2. Колль, Мери Энн Ф. Рисование красками. – М: АСТ: Астрель, 2005 г.</w:t>
      </w:r>
    </w:p>
    <w:p w:rsidR="00FF514C" w:rsidRPr="006F118C" w:rsidRDefault="00FF514C" w:rsidP="00FF514C">
      <w:pPr>
        <w:ind w:left="360" w:hanging="360"/>
        <w:jc w:val="both"/>
        <w:rPr>
          <w:rFonts w:ascii="Times New Roman" w:hAnsi="Times New Roman" w:cs="Times New Roman"/>
          <w:sz w:val="28"/>
          <w:szCs w:val="28"/>
        </w:rPr>
      </w:pPr>
      <w:r w:rsidRPr="006F118C">
        <w:rPr>
          <w:rFonts w:ascii="Times New Roman" w:hAnsi="Times New Roman" w:cs="Times New Roman"/>
          <w:sz w:val="28"/>
          <w:szCs w:val="28"/>
        </w:rPr>
        <w:t xml:space="preserve">3. Колль, Мери Энн Ф. Рисование. – М: ООО Издательство «АСТ»: Издательство «Астрель», 2005г. </w:t>
      </w:r>
    </w:p>
    <w:p w:rsidR="00FF514C" w:rsidRPr="006F118C" w:rsidRDefault="00FF514C" w:rsidP="00FF514C">
      <w:pPr>
        <w:ind w:left="360" w:hanging="360"/>
        <w:jc w:val="both"/>
        <w:rPr>
          <w:rFonts w:ascii="Times New Roman" w:hAnsi="Times New Roman" w:cs="Times New Roman"/>
          <w:sz w:val="28"/>
          <w:szCs w:val="28"/>
        </w:rPr>
      </w:pPr>
      <w:r w:rsidRPr="006F118C">
        <w:rPr>
          <w:rFonts w:ascii="Times New Roman" w:hAnsi="Times New Roman" w:cs="Times New Roman"/>
          <w:sz w:val="28"/>
          <w:szCs w:val="28"/>
        </w:rPr>
        <w:t>4. Фиона Уотт. Я умею рисовать. – М: ООО Издательство «РОСМЭН – ПРЕСС», 2003 г.</w:t>
      </w:r>
    </w:p>
    <w:p w:rsidR="00FF514C" w:rsidRPr="006F118C" w:rsidRDefault="00FF514C" w:rsidP="00FF514C">
      <w:pPr>
        <w:ind w:left="360" w:hanging="360"/>
        <w:jc w:val="both"/>
        <w:rPr>
          <w:rFonts w:ascii="Times New Roman" w:hAnsi="Times New Roman" w:cs="Times New Roman"/>
          <w:sz w:val="28"/>
          <w:szCs w:val="28"/>
        </w:rPr>
      </w:pPr>
      <w:r w:rsidRPr="006F118C">
        <w:rPr>
          <w:rFonts w:ascii="Times New Roman" w:hAnsi="Times New Roman" w:cs="Times New Roman"/>
          <w:sz w:val="28"/>
          <w:szCs w:val="28"/>
        </w:rPr>
        <w:t>5. Дубровская Н.В. Приглашение к творчеству. – С.-Пб.:«Детство Пресс», 2004 г.</w:t>
      </w:r>
    </w:p>
    <w:p w:rsidR="00FF514C" w:rsidRPr="006F118C" w:rsidRDefault="00FF514C" w:rsidP="00FF514C">
      <w:pPr>
        <w:ind w:left="360" w:hanging="360"/>
        <w:jc w:val="both"/>
        <w:rPr>
          <w:rFonts w:ascii="Times New Roman" w:hAnsi="Times New Roman" w:cs="Times New Roman"/>
          <w:sz w:val="28"/>
          <w:szCs w:val="28"/>
        </w:rPr>
      </w:pPr>
      <w:r w:rsidRPr="006F118C">
        <w:rPr>
          <w:rFonts w:ascii="Times New Roman" w:hAnsi="Times New Roman" w:cs="Times New Roman"/>
          <w:sz w:val="28"/>
          <w:szCs w:val="28"/>
        </w:rPr>
        <w:t>6. Алексеевская Н.А. Карандашик озорной. – М: «Лист», 1998 г.</w:t>
      </w:r>
    </w:p>
    <w:p w:rsidR="00FF514C" w:rsidRPr="00865E07" w:rsidRDefault="00FF514C" w:rsidP="00FF514C">
      <w:pPr>
        <w:spacing w:line="360" w:lineRule="auto"/>
        <w:rPr>
          <w:rFonts w:ascii="Times New Roman" w:hAnsi="Times New Roman" w:cs="Times New Roman"/>
          <w:sz w:val="28"/>
          <w:szCs w:val="28"/>
        </w:rPr>
      </w:pPr>
    </w:p>
    <w:p w:rsidR="00FF514C" w:rsidRPr="00865E07" w:rsidRDefault="00FF514C" w:rsidP="00FF514C">
      <w:pPr>
        <w:spacing w:line="360" w:lineRule="auto"/>
        <w:jc w:val="center"/>
        <w:rPr>
          <w:rFonts w:ascii="Times New Roman" w:hAnsi="Times New Roman" w:cs="Times New Roman"/>
          <w:b/>
          <w:sz w:val="28"/>
          <w:szCs w:val="28"/>
        </w:rPr>
      </w:pPr>
      <w:r w:rsidRPr="00865E07">
        <w:rPr>
          <w:rFonts w:ascii="Times New Roman" w:hAnsi="Times New Roman" w:cs="Times New Roman"/>
          <w:b/>
          <w:sz w:val="28"/>
          <w:szCs w:val="28"/>
        </w:rPr>
        <w:t>Литература.</w:t>
      </w:r>
    </w:p>
    <w:p w:rsidR="00FF514C" w:rsidRPr="00865E07" w:rsidRDefault="00FF514C" w:rsidP="00FF514C">
      <w:pPr>
        <w:spacing w:line="360" w:lineRule="auto"/>
        <w:rPr>
          <w:rFonts w:ascii="Times New Roman" w:hAnsi="Times New Roman" w:cs="Times New Roman"/>
          <w:b/>
          <w:sz w:val="28"/>
          <w:szCs w:val="28"/>
        </w:rPr>
      </w:pPr>
      <w:r w:rsidRPr="00865E07">
        <w:rPr>
          <w:rFonts w:ascii="Times New Roman" w:hAnsi="Times New Roman" w:cs="Times New Roman"/>
          <w:b/>
          <w:sz w:val="28"/>
          <w:szCs w:val="28"/>
        </w:rPr>
        <w:t>Для учителя.</w:t>
      </w:r>
    </w:p>
    <w:p w:rsidR="00FF514C" w:rsidRPr="00865E07" w:rsidRDefault="00FF514C" w:rsidP="001D2BB2">
      <w:pPr>
        <w:pStyle w:val="12"/>
        <w:numPr>
          <w:ilvl w:val="0"/>
          <w:numId w:val="39"/>
        </w:numPr>
        <w:shd w:val="clear" w:color="auto" w:fill="FFFFFF"/>
        <w:tabs>
          <w:tab w:val="left" w:pos="475"/>
          <w:tab w:val="left" w:pos="851"/>
        </w:tabs>
        <w:spacing w:line="360" w:lineRule="auto"/>
        <w:jc w:val="both"/>
        <w:rPr>
          <w:rFonts w:ascii="Times New Roman" w:hAnsi="Times New Roman"/>
          <w:sz w:val="28"/>
          <w:szCs w:val="28"/>
        </w:rPr>
      </w:pPr>
      <w:r w:rsidRPr="00865E07">
        <w:rPr>
          <w:rFonts w:ascii="Times New Roman" w:hAnsi="Times New Roman"/>
          <w:sz w:val="28"/>
          <w:szCs w:val="28"/>
        </w:rPr>
        <w:t>Буткевич Л.М. История орнамента: Учеб. пособие для студ. высш. пед. учеб. заведений / Л.М. Буткевич. – М.: ВЛАДОС, 2003.</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Вакуленко Е.Г. Народное декоративно-прикладное искусство: теория, история, практика / Е.Г. Вакуленко. – Ростов н/Д: Феникс, 2007.</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Варавва Л.В. Декоративно-прикладное искусство. Современная энциклопедия / Л.В. Варавва. – Ростов н/Д., 2007.</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Живой мир искусства: программа полихудожественного развития школьников 1-4 классов. – М., 1998.</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Комарова Т.С. как научить ребенка рисовать Т.С. Комарова. – М.: Столетие, 1998.</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lastRenderedPageBreak/>
        <w:t>Кузин В.С. Изобразительное искусство и методика его преподавания в начальных классах: учеб. пособие для учащихся пед. уч-щ. / В.С. Кузин. – М.: Просвещение, 1984.</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Кузин В.С., Кубышкина В.И. Изобразительное искусство (1-4 классы) / В.С. Кузин. – М., 2005.</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Неменский Б.М. Мудрость красоты / Б.М. Неменский. – М.: Просвещение, 1987.</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Савенкова Л.Г. изобразительное искусство: 1-4 классы: методическое пособие для учителя / Л.Г. Савенкова, Н.В. Богданова. – М.: Вентана-Граф. 2008.</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Шорохов Е.В. Методика преподавания композиции на уроках изобразительного искусства в школе. – 2-е изд. – М.: Просвещение, 1977.</w:t>
      </w:r>
    </w:p>
    <w:p w:rsidR="00FF514C" w:rsidRPr="00865E07" w:rsidRDefault="00FF514C" w:rsidP="001D2BB2">
      <w:pPr>
        <w:pStyle w:val="12"/>
        <w:numPr>
          <w:ilvl w:val="0"/>
          <w:numId w:val="39"/>
        </w:numPr>
        <w:tabs>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Шпикалова Т.Я. Методическое пособие к учебнику «Изобразительное искусство» 2кл. / Т.Я. Шпикалова. – М.: Просвещение, 2002.</w:t>
      </w:r>
    </w:p>
    <w:p w:rsidR="00FF514C" w:rsidRPr="00865E07" w:rsidRDefault="00FF514C" w:rsidP="00FF514C">
      <w:pPr>
        <w:spacing w:line="360" w:lineRule="auto"/>
        <w:rPr>
          <w:rFonts w:ascii="Times New Roman" w:hAnsi="Times New Roman" w:cs="Times New Roman"/>
          <w:b/>
          <w:sz w:val="28"/>
          <w:szCs w:val="28"/>
        </w:rPr>
      </w:pPr>
      <w:r w:rsidRPr="00865E07">
        <w:rPr>
          <w:rFonts w:ascii="Times New Roman" w:hAnsi="Times New Roman" w:cs="Times New Roman"/>
          <w:b/>
          <w:sz w:val="28"/>
          <w:szCs w:val="28"/>
        </w:rPr>
        <w:t>Для родителей и обучающихся.</w:t>
      </w:r>
    </w:p>
    <w:p w:rsidR="00FF514C" w:rsidRPr="00865E07" w:rsidRDefault="00FF514C" w:rsidP="001D2BB2">
      <w:pPr>
        <w:pStyle w:val="12"/>
        <w:numPr>
          <w:ilvl w:val="0"/>
          <w:numId w:val="40"/>
        </w:numPr>
        <w:tabs>
          <w:tab w:val="clear" w:pos="720"/>
          <w:tab w:val="num" w:pos="0"/>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Варавва Л.В. Декоративно-прикладное искусство. Современная энциклопедия / Л.В. Варавва. – Ростов н/Д., 2007.</w:t>
      </w:r>
    </w:p>
    <w:p w:rsidR="00FF514C" w:rsidRPr="00865E07" w:rsidRDefault="00FF514C" w:rsidP="001D2BB2">
      <w:pPr>
        <w:pStyle w:val="12"/>
        <w:numPr>
          <w:ilvl w:val="0"/>
          <w:numId w:val="40"/>
        </w:numPr>
        <w:tabs>
          <w:tab w:val="clear" w:pos="720"/>
          <w:tab w:val="num" w:pos="0"/>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Искусство (Малая детская энциклопедия) / сост. К. Люцис. – М.: Русское энциклопедическое товарищество, 2001.</w:t>
      </w:r>
    </w:p>
    <w:p w:rsidR="00FF514C" w:rsidRPr="00865E07" w:rsidRDefault="00FF514C" w:rsidP="001D2BB2">
      <w:pPr>
        <w:pStyle w:val="12"/>
        <w:numPr>
          <w:ilvl w:val="0"/>
          <w:numId w:val="40"/>
        </w:numPr>
        <w:tabs>
          <w:tab w:val="clear" w:pos="720"/>
          <w:tab w:val="num" w:pos="0"/>
          <w:tab w:val="left" w:pos="540"/>
          <w:tab w:val="left" w:pos="851"/>
        </w:tabs>
        <w:spacing w:line="360" w:lineRule="auto"/>
        <w:jc w:val="both"/>
        <w:rPr>
          <w:rFonts w:ascii="Times New Roman" w:hAnsi="Times New Roman"/>
          <w:sz w:val="28"/>
          <w:szCs w:val="28"/>
        </w:rPr>
      </w:pPr>
      <w:r w:rsidRPr="00865E07">
        <w:rPr>
          <w:rFonts w:ascii="Times New Roman" w:hAnsi="Times New Roman"/>
          <w:sz w:val="28"/>
          <w:szCs w:val="28"/>
        </w:rPr>
        <w:t>Маккэлэм Г.Л. 4000 мотивов: цветы и растения: справочник / Г.Л. Маккэлэм. – М.: АСТ: Астрель, 2006.</w:t>
      </w:r>
    </w:p>
    <w:p w:rsidR="00FF514C" w:rsidRPr="00865E07" w:rsidRDefault="00FF514C" w:rsidP="001D2BB2">
      <w:pPr>
        <w:pStyle w:val="12"/>
        <w:numPr>
          <w:ilvl w:val="0"/>
          <w:numId w:val="40"/>
        </w:numPr>
        <w:tabs>
          <w:tab w:val="clear" w:pos="720"/>
          <w:tab w:val="num" w:pos="0"/>
          <w:tab w:val="left" w:pos="851"/>
          <w:tab w:val="left" w:pos="993"/>
        </w:tabs>
        <w:spacing w:line="360" w:lineRule="auto"/>
        <w:jc w:val="both"/>
        <w:rPr>
          <w:rFonts w:ascii="Times New Roman" w:hAnsi="Times New Roman"/>
          <w:sz w:val="28"/>
          <w:szCs w:val="28"/>
        </w:rPr>
      </w:pPr>
      <w:r w:rsidRPr="00865E07">
        <w:rPr>
          <w:rFonts w:ascii="Times New Roman" w:hAnsi="Times New Roman"/>
          <w:sz w:val="28"/>
          <w:szCs w:val="28"/>
        </w:rPr>
        <w:t>Энциклопедический словарь юного художника. – М.: Педагогика, 1983.</w:t>
      </w: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Pr="00D21698" w:rsidRDefault="00FF514C" w:rsidP="00FF514C">
      <w:pPr>
        <w:jc w:val="center"/>
        <w:rPr>
          <w:rFonts w:ascii="Monotype Corsiva" w:hAnsi="Monotype Corsiva"/>
          <w:b/>
          <w:i/>
          <w:sz w:val="32"/>
          <w:szCs w:val="32"/>
        </w:rPr>
      </w:pPr>
      <w:r w:rsidRPr="00D21698">
        <w:rPr>
          <w:rFonts w:ascii="Monotype Corsiva" w:hAnsi="Monotype Corsiva"/>
          <w:b/>
          <w:i/>
          <w:sz w:val="32"/>
          <w:szCs w:val="32"/>
        </w:rPr>
        <w:lastRenderedPageBreak/>
        <w:t>Муниципальное бюджетное общеобразовательное учреждение Гимназия</w:t>
      </w:r>
    </w:p>
    <w:p w:rsidR="00FF514C" w:rsidRPr="00D21698" w:rsidRDefault="00FF514C" w:rsidP="00FF514C">
      <w:pPr>
        <w:jc w:val="center"/>
        <w:outlineLvl w:val="0"/>
        <w:rPr>
          <w:rFonts w:ascii="Monotype Corsiva" w:hAnsi="Monotype Corsiva"/>
          <w:b/>
          <w:i/>
          <w:sz w:val="32"/>
          <w:szCs w:val="32"/>
        </w:rPr>
      </w:pPr>
      <w:r w:rsidRPr="00D21698">
        <w:rPr>
          <w:rFonts w:ascii="Monotype Corsiva" w:hAnsi="Monotype Corsiva"/>
          <w:b/>
          <w:i/>
          <w:sz w:val="32"/>
          <w:szCs w:val="32"/>
        </w:rPr>
        <w:t>Муниципального района Чишминский район</w:t>
      </w:r>
    </w:p>
    <w:p w:rsidR="00FF514C" w:rsidRPr="00D21698" w:rsidRDefault="00FF514C" w:rsidP="00FF514C">
      <w:pPr>
        <w:spacing w:line="360" w:lineRule="auto"/>
        <w:rPr>
          <w:rFonts w:ascii="Monotype Corsiva" w:hAnsi="Monotype Corsiva"/>
          <w:sz w:val="28"/>
          <w:szCs w:val="28"/>
        </w:rPr>
      </w:pPr>
    </w:p>
    <w:p w:rsidR="00FF514C" w:rsidRPr="00D21698" w:rsidRDefault="00FF514C" w:rsidP="00FF514C">
      <w:pPr>
        <w:spacing w:line="360" w:lineRule="auto"/>
        <w:ind w:firstLine="709"/>
        <w:jc w:val="center"/>
        <w:rPr>
          <w:rFonts w:ascii="Monotype Corsiva" w:hAnsi="Monotype Corsiva"/>
          <w:b/>
          <w:sz w:val="52"/>
          <w:szCs w:val="52"/>
        </w:rPr>
      </w:pPr>
      <w:r w:rsidRPr="00D21698">
        <w:rPr>
          <w:rFonts w:ascii="Monotype Corsiva" w:hAnsi="Monotype Corsiva"/>
          <w:b/>
          <w:sz w:val="52"/>
          <w:szCs w:val="52"/>
        </w:rPr>
        <w:t>ПРОГРАММА</w:t>
      </w:r>
    </w:p>
    <w:p w:rsidR="00FF514C" w:rsidRPr="00D21698" w:rsidRDefault="00055254" w:rsidP="00FF514C">
      <w:pPr>
        <w:spacing w:line="360" w:lineRule="auto"/>
        <w:ind w:firstLine="709"/>
        <w:jc w:val="center"/>
        <w:rPr>
          <w:rFonts w:ascii="Monotype Corsiva" w:hAnsi="Monotype Corsiva"/>
          <w:b/>
          <w:sz w:val="52"/>
          <w:szCs w:val="52"/>
        </w:rPr>
      </w:pPr>
      <w:r w:rsidRPr="00055254">
        <w:rPr>
          <w:rFonts w:ascii="Monotype Corsiva" w:hAnsi="Monotype Corsiva"/>
          <w:noProof/>
          <w:sz w:val="52"/>
          <w:szCs w:val="52"/>
        </w:rPr>
        <w:pict>
          <v:shape id="WordArt 4" o:spid="_x0000_s1027" type="#_x0000_t202" style="position:absolute;left:0;text-align:left;margin-left:82.3pt;margin-top:67.95pt;width:379pt;height:135.5pt;z-index:-251616768;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" filled="f" stroked="f">
            <o:lock v:ext="edit" shapetype="t"/>
            <v:textbox style="mso-fit-shape-to-text:t">
              <w:txbxContent>
                <w:p w:rsidR="00660EAE" w:rsidRDefault="00660EAE" w:rsidP="00660EAE">
                  <w:pPr>
                    <w:pStyle w:val="a4"/>
                    <w:spacing w:before="0" w:beforeAutospacing="0" w:after="0" w:afterAutospacing="0"/>
                    <w:jc w:val="center"/>
                  </w:pPr>
                  <w:r>
                    <w:rPr>
                      <w:rFonts w:ascii="Impact" w:hAnsi="Impact"/>
                      <w:shadow/>
                      <w:color w:val="6600CC"/>
                      <w:sz w:val="72"/>
                      <w:szCs w:val="72"/>
                    </w:rPr>
                    <w:t>"Хочу всё знать!"</w:t>
                  </w:r>
                </w:p>
              </w:txbxContent>
            </v:textbox>
            <w10:wrap type="tight"/>
          </v:shape>
        </w:pict>
      </w:r>
      <w:r w:rsidR="00FF514C" w:rsidRPr="00D21698">
        <w:rPr>
          <w:rFonts w:ascii="Monotype Corsiva" w:hAnsi="Monotype Corsiva"/>
          <w:b/>
          <w:sz w:val="52"/>
          <w:szCs w:val="52"/>
        </w:rPr>
        <w:t>кружка  при профильном центре дневного пребывания детей  «</w:t>
      </w:r>
      <w:r w:rsidR="003755B1">
        <w:rPr>
          <w:rFonts w:ascii="Monotype Corsiva" w:hAnsi="Monotype Corsiva"/>
          <w:b/>
          <w:sz w:val="52"/>
          <w:szCs w:val="52"/>
        </w:rPr>
        <w:t>Город Солнца</w:t>
      </w:r>
      <w:r w:rsidR="00FF514C" w:rsidRPr="00D21698">
        <w:rPr>
          <w:rFonts w:ascii="Monotype Corsiva" w:hAnsi="Monotype Corsiva"/>
          <w:b/>
          <w:sz w:val="52"/>
          <w:szCs w:val="52"/>
        </w:rPr>
        <w:t>»</w:t>
      </w:r>
    </w:p>
    <w:p w:rsidR="00FF514C" w:rsidRDefault="00FF514C" w:rsidP="00FF514C">
      <w:pPr>
        <w:spacing w:line="360" w:lineRule="auto"/>
        <w:ind w:firstLine="709"/>
        <w:jc w:val="center"/>
        <w:rPr>
          <w:b/>
          <w:sz w:val="44"/>
          <w:szCs w:val="44"/>
        </w:rPr>
      </w:pPr>
    </w:p>
    <w:p w:rsidR="00FF514C" w:rsidRPr="00897276" w:rsidRDefault="00FF514C" w:rsidP="00FF514C">
      <w:pPr>
        <w:spacing w:line="360" w:lineRule="auto"/>
        <w:ind w:firstLine="709"/>
        <w:jc w:val="center"/>
        <w:rPr>
          <w:b/>
          <w:sz w:val="44"/>
          <w:szCs w:val="44"/>
        </w:rPr>
      </w:pPr>
    </w:p>
    <w:p w:rsidR="00FF514C" w:rsidRDefault="00FF514C" w:rsidP="00FF514C">
      <w:pPr>
        <w:spacing w:line="360" w:lineRule="auto"/>
        <w:ind w:firstLine="709"/>
        <w:jc w:val="center"/>
        <w:rPr>
          <w:sz w:val="28"/>
          <w:szCs w:val="28"/>
        </w:rPr>
      </w:pPr>
      <w:r>
        <w:rPr>
          <w:noProof/>
          <w:sz w:val="28"/>
          <w:szCs w:val="28"/>
        </w:rPr>
        <w:drawing>
          <wp:anchor distT="0" distB="0" distL="114300" distR="114300" simplePos="0" relativeHeight="251621888" behindDoc="1" locked="0" layoutInCell="1" allowOverlap="1">
            <wp:simplePos x="0" y="0"/>
            <wp:positionH relativeFrom="column">
              <wp:posOffset>-671195</wp:posOffset>
            </wp:positionH>
            <wp:positionV relativeFrom="paragraph">
              <wp:posOffset>132080</wp:posOffset>
            </wp:positionV>
            <wp:extent cx="3086735" cy="3482340"/>
            <wp:effectExtent l="19050" t="0" r="0" b="0"/>
            <wp:wrapTight wrapText="bothSides">
              <wp:wrapPolygon edited="0">
                <wp:start x="6132" y="0"/>
                <wp:lineTo x="3333" y="1063"/>
                <wp:lineTo x="3066" y="2600"/>
                <wp:lineTo x="3333" y="3781"/>
                <wp:lineTo x="5199" y="5672"/>
                <wp:lineTo x="4666" y="7562"/>
                <wp:lineTo x="1200" y="11344"/>
                <wp:lineTo x="533" y="11580"/>
                <wp:lineTo x="-133" y="14652"/>
                <wp:lineTo x="667" y="15125"/>
                <wp:lineTo x="800" y="18433"/>
                <wp:lineTo x="1333" y="18906"/>
                <wp:lineTo x="2933" y="19260"/>
                <wp:lineTo x="3999" y="19851"/>
                <wp:lineTo x="9598" y="20796"/>
                <wp:lineTo x="10664" y="21505"/>
                <wp:lineTo x="10798" y="21505"/>
                <wp:lineTo x="11598" y="21505"/>
                <wp:lineTo x="11731" y="21505"/>
                <wp:lineTo x="12797" y="20915"/>
                <wp:lineTo x="13597" y="20796"/>
                <wp:lineTo x="16263" y="19260"/>
                <wp:lineTo x="16397" y="18906"/>
                <wp:lineTo x="20529" y="17015"/>
                <wp:lineTo x="20662" y="17015"/>
                <wp:lineTo x="21596" y="15361"/>
                <wp:lineTo x="21596" y="14416"/>
                <wp:lineTo x="21062" y="14061"/>
                <wp:lineTo x="18929" y="13234"/>
                <wp:lineTo x="19463" y="12407"/>
                <wp:lineTo x="19463" y="11698"/>
                <wp:lineTo x="18663" y="11344"/>
                <wp:lineTo x="11598" y="9453"/>
                <wp:lineTo x="13597" y="7681"/>
                <wp:lineTo x="13597" y="7562"/>
                <wp:lineTo x="13197" y="5790"/>
                <wp:lineTo x="13331" y="5199"/>
                <wp:lineTo x="12264" y="3899"/>
                <wp:lineTo x="11731" y="3781"/>
                <wp:lineTo x="11598" y="1536"/>
                <wp:lineTo x="9998" y="236"/>
                <wp:lineTo x="9331" y="0"/>
                <wp:lineTo x="6132" y="0"/>
              </wp:wrapPolygon>
            </wp:wrapTight>
            <wp:docPr id="12" name="Рисунок 1" descr="http://fs.nashaucheba.ru/tw_files2/urls_3/1778/d-1777358/1777358_html_m64753e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nashaucheba.ru/tw_files2/urls_3/1778/d-1777358/1777358_html_m64753e41.gif"/>
                    <pic:cNvPicPr>
                      <a:picLocks noChangeAspect="1" noChangeArrowheads="1"/>
                    </pic:cNvPicPr>
                  </pic:nvPicPr>
                  <pic:blipFill>
                    <a:blip r:embed="rId40" cstate="print"/>
                    <a:srcRect/>
                    <a:stretch>
                      <a:fillRect/>
                    </a:stretch>
                  </pic:blipFill>
                  <pic:spPr bwMode="auto">
                    <a:xfrm>
                      <a:off x="0" y="0"/>
                      <a:ext cx="3086735" cy="3482340"/>
                    </a:xfrm>
                    <a:prstGeom prst="rect">
                      <a:avLst/>
                    </a:prstGeom>
                    <a:noFill/>
                    <a:ln w="9525">
                      <a:noFill/>
                      <a:miter lim="800000"/>
                      <a:headEnd/>
                      <a:tailEnd/>
                    </a:ln>
                  </pic:spPr>
                </pic:pic>
              </a:graphicData>
            </a:graphic>
          </wp:anchor>
        </w:drawing>
      </w:r>
    </w:p>
    <w:p w:rsidR="00FF514C" w:rsidRDefault="00FF514C" w:rsidP="00FF514C">
      <w:pPr>
        <w:spacing w:line="360" w:lineRule="auto"/>
        <w:ind w:firstLine="709"/>
        <w:jc w:val="center"/>
        <w:rPr>
          <w:sz w:val="28"/>
          <w:szCs w:val="28"/>
        </w:rPr>
      </w:pPr>
    </w:p>
    <w:p w:rsidR="00FF514C" w:rsidRDefault="00FF514C" w:rsidP="00FF514C">
      <w:pPr>
        <w:spacing w:line="360" w:lineRule="auto"/>
        <w:ind w:firstLine="709"/>
        <w:jc w:val="center"/>
        <w:rPr>
          <w:sz w:val="28"/>
          <w:szCs w:val="28"/>
        </w:rPr>
      </w:pPr>
    </w:p>
    <w:p w:rsidR="00FF514C" w:rsidRDefault="00FF514C" w:rsidP="00FF514C">
      <w:pPr>
        <w:spacing w:line="360" w:lineRule="auto"/>
        <w:ind w:firstLine="709"/>
        <w:jc w:val="center"/>
        <w:rPr>
          <w:sz w:val="28"/>
          <w:szCs w:val="28"/>
        </w:rPr>
      </w:pPr>
    </w:p>
    <w:p w:rsidR="00FF514C" w:rsidRDefault="00FF514C" w:rsidP="00FF514C">
      <w:pPr>
        <w:spacing w:line="360" w:lineRule="auto"/>
        <w:ind w:firstLine="709"/>
        <w:jc w:val="center"/>
        <w:rPr>
          <w:sz w:val="28"/>
          <w:szCs w:val="28"/>
        </w:rPr>
      </w:pPr>
    </w:p>
    <w:p w:rsidR="00FF514C" w:rsidRDefault="00FF514C" w:rsidP="00FF514C">
      <w:pPr>
        <w:spacing w:line="360" w:lineRule="auto"/>
        <w:ind w:firstLine="709"/>
        <w:jc w:val="center"/>
        <w:rPr>
          <w:sz w:val="28"/>
          <w:szCs w:val="28"/>
        </w:rPr>
      </w:pPr>
    </w:p>
    <w:p w:rsidR="00FF514C" w:rsidRDefault="00FF514C" w:rsidP="00FF514C">
      <w:pPr>
        <w:spacing w:line="360" w:lineRule="auto"/>
        <w:ind w:firstLine="709"/>
        <w:jc w:val="center"/>
        <w:rPr>
          <w:sz w:val="28"/>
          <w:szCs w:val="28"/>
        </w:rPr>
      </w:pPr>
    </w:p>
    <w:p w:rsidR="00FF514C" w:rsidRPr="00D21698" w:rsidRDefault="00FF514C" w:rsidP="00FF514C">
      <w:pPr>
        <w:spacing w:line="360" w:lineRule="auto"/>
        <w:ind w:firstLine="709"/>
        <w:jc w:val="right"/>
        <w:rPr>
          <w:rFonts w:ascii="Monotype Corsiva" w:hAnsi="Monotype Corsiva"/>
          <w:sz w:val="32"/>
          <w:szCs w:val="32"/>
        </w:rPr>
      </w:pPr>
      <w:r w:rsidRPr="00D21698">
        <w:rPr>
          <w:rFonts w:ascii="Monotype Corsiva" w:hAnsi="Monotype Corsiva"/>
          <w:sz w:val="32"/>
          <w:szCs w:val="32"/>
        </w:rPr>
        <w:t>Составила:</w:t>
      </w:r>
    </w:p>
    <w:p w:rsidR="00FF514C" w:rsidRPr="00D21698" w:rsidRDefault="00FF514C" w:rsidP="00FF514C">
      <w:pPr>
        <w:spacing w:line="360" w:lineRule="auto"/>
        <w:ind w:firstLine="709"/>
        <w:jc w:val="right"/>
        <w:rPr>
          <w:rFonts w:ascii="Monotype Corsiva" w:hAnsi="Monotype Corsiva"/>
          <w:sz w:val="32"/>
          <w:szCs w:val="32"/>
        </w:rPr>
      </w:pPr>
      <w:r w:rsidRPr="00D21698">
        <w:rPr>
          <w:rFonts w:ascii="Monotype Corsiva" w:hAnsi="Monotype Corsiva"/>
          <w:sz w:val="32"/>
          <w:szCs w:val="32"/>
        </w:rPr>
        <w:lastRenderedPageBreak/>
        <w:t>Сеничева Т.Ю.</w:t>
      </w:r>
    </w:p>
    <w:p w:rsidR="00FF514C" w:rsidRDefault="003755B1" w:rsidP="00FF514C">
      <w:pPr>
        <w:spacing w:line="360" w:lineRule="auto"/>
        <w:jc w:val="center"/>
        <w:rPr>
          <w:rFonts w:ascii="Monotype Corsiva" w:hAnsi="Monotype Corsiva"/>
          <w:b/>
          <w:i/>
          <w:sz w:val="32"/>
          <w:szCs w:val="32"/>
        </w:rPr>
      </w:pPr>
      <w:r>
        <w:rPr>
          <w:rFonts w:ascii="Monotype Corsiva" w:hAnsi="Monotype Corsiva"/>
          <w:b/>
          <w:i/>
          <w:sz w:val="32"/>
          <w:szCs w:val="32"/>
        </w:rPr>
        <w:t xml:space="preserve">п. </w:t>
      </w:r>
      <w:r w:rsidR="00FF514C" w:rsidRPr="00D21698">
        <w:rPr>
          <w:rFonts w:ascii="Monotype Corsiva" w:hAnsi="Monotype Corsiva"/>
          <w:b/>
          <w:i/>
          <w:sz w:val="32"/>
          <w:szCs w:val="32"/>
        </w:rPr>
        <w:t>Чишмы-201</w:t>
      </w:r>
      <w:r>
        <w:rPr>
          <w:rFonts w:ascii="Monotype Corsiva" w:hAnsi="Monotype Corsiva"/>
          <w:b/>
          <w:i/>
          <w:sz w:val="32"/>
          <w:szCs w:val="32"/>
        </w:rPr>
        <w:t>8</w:t>
      </w:r>
    </w:p>
    <w:p w:rsidR="00BF7E57" w:rsidRDefault="00BF7E57" w:rsidP="00FF514C">
      <w:pPr>
        <w:spacing w:line="360" w:lineRule="auto"/>
        <w:jc w:val="center"/>
        <w:rPr>
          <w:rFonts w:ascii="Times New Roman" w:hAnsi="Times New Roman" w:cs="Times New Roman"/>
          <w:b/>
          <w:i/>
          <w:sz w:val="28"/>
          <w:szCs w:val="28"/>
        </w:rPr>
      </w:pPr>
    </w:p>
    <w:p w:rsidR="00FF514C" w:rsidRPr="00DD5925" w:rsidRDefault="00FF514C" w:rsidP="00FF514C">
      <w:pPr>
        <w:spacing w:line="360" w:lineRule="auto"/>
        <w:jc w:val="center"/>
        <w:rPr>
          <w:rFonts w:ascii="Times New Roman" w:hAnsi="Times New Roman" w:cs="Times New Roman"/>
          <w:sz w:val="28"/>
          <w:szCs w:val="28"/>
        </w:rPr>
      </w:pPr>
      <w:r w:rsidRPr="00DD5925">
        <w:rPr>
          <w:rFonts w:ascii="Times New Roman" w:hAnsi="Times New Roman" w:cs="Times New Roman"/>
          <w:sz w:val="28"/>
          <w:szCs w:val="28"/>
        </w:rPr>
        <w:t>ПРОГРАММА КРУЖКА «ХОЧУ ВСЁ ЗНАТЬ!»</w:t>
      </w:r>
    </w:p>
    <w:p w:rsidR="00FF514C" w:rsidRPr="00DD5925" w:rsidRDefault="00FF514C" w:rsidP="00FF514C">
      <w:pPr>
        <w:spacing w:line="360" w:lineRule="auto"/>
        <w:ind w:firstLine="709"/>
        <w:jc w:val="center"/>
        <w:rPr>
          <w:rFonts w:ascii="Times New Roman" w:hAnsi="Times New Roman" w:cs="Times New Roman"/>
          <w:sz w:val="28"/>
          <w:szCs w:val="28"/>
        </w:rPr>
      </w:pPr>
      <w:r w:rsidRPr="00DD5925">
        <w:rPr>
          <w:rFonts w:ascii="Times New Roman" w:hAnsi="Times New Roman" w:cs="Times New Roman"/>
          <w:sz w:val="28"/>
          <w:szCs w:val="28"/>
        </w:rPr>
        <w:t>ПОЯСНИТЕЛЬНАЯ ЗАПИСКА</w:t>
      </w:r>
    </w:p>
    <w:p w:rsidR="00FF514C" w:rsidRPr="00DD5925" w:rsidRDefault="00103B22" w:rsidP="00FF514C">
      <w:pPr>
        <w:spacing w:line="36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136" behindDoc="0" locked="0" layoutInCell="1" allowOverlap="1">
            <wp:simplePos x="0" y="0"/>
            <wp:positionH relativeFrom="margin">
              <wp:align>left</wp:align>
            </wp:positionH>
            <wp:positionV relativeFrom="margin">
              <wp:align>center</wp:align>
            </wp:positionV>
            <wp:extent cx="2257425" cy="3009900"/>
            <wp:effectExtent l="19050" t="0" r="9525" b="0"/>
            <wp:wrapSquare wrapText="bothSides"/>
            <wp:docPr id="55" name="Рисунок 10" descr="D:\лагерь 2016\лагерь фото2016\витаминки\20160614_111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лагерь 2016\лагерь фото2016\витаминки\20160614_111105.jpg"/>
                    <pic:cNvPicPr>
                      <a:picLocks noChangeAspect="1" noChangeArrowheads="1"/>
                    </pic:cNvPicPr>
                  </pic:nvPicPr>
                  <pic:blipFill>
                    <a:blip r:embed="rId41" cstate="print"/>
                    <a:srcRect/>
                    <a:stretch>
                      <a:fillRect/>
                    </a:stretch>
                  </pic:blipFill>
                  <pic:spPr bwMode="auto">
                    <a:xfrm>
                      <a:off x="0" y="0"/>
                      <a:ext cx="2257425" cy="3009900"/>
                    </a:xfrm>
                    <a:prstGeom prst="rect">
                      <a:avLst/>
                    </a:prstGeom>
                    <a:noFill/>
                    <a:ln w="9525">
                      <a:noFill/>
                      <a:miter lim="800000"/>
                      <a:headEnd/>
                      <a:tailEnd/>
                    </a:ln>
                  </pic:spPr>
                </pic:pic>
              </a:graphicData>
            </a:graphic>
          </wp:anchor>
        </w:drawing>
      </w:r>
      <w:r w:rsidR="00FF514C" w:rsidRPr="00DD5925">
        <w:rPr>
          <w:rFonts w:ascii="Times New Roman" w:hAnsi="Times New Roman" w:cs="Times New Roman"/>
          <w:sz w:val="28"/>
          <w:szCs w:val="28"/>
        </w:rPr>
        <w:t xml:space="preserve">       Программа </w:t>
      </w:r>
      <w:r w:rsidR="00FF514C" w:rsidRPr="00DD5925">
        <w:rPr>
          <w:rFonts w:ascii="Times New Roman" w:hAnsi="Times New Roman" w:cs="Times New Roman"/>
          <w:b/>
          <w:bCs/>
          <w:color w:val="231F20"/>
          <w:sz w:val="28"/>
          <w:szCs w:val="28"/>
        </w:rPr>
        <w:t>«</w:t>
      </w:r>
      <w:r w:rsidR="00FF514C" w:rsidRPr="00DD5925">
        <w:rPr>
          <w:rFonts w:ascii="Times New Roman" w:hAnsi="Times New Roman" w:cs="Times New Roman"/>
          <w:bCs/>
          <w:color w:val="231F20"/>
          <w:sz w:val="28"/>
          <w:szCs w:val="28"/>
        </w:rPr>
        <w:t>Хочу все знать!»</w:t>
      </w:r>
      <w:r w:rsidR="00FF514C" w:rsidRPr="00DD5925">
        <w:rPr>
          <w:rFonts w:ascii="Times New Roman" w:hAnsi="Times New Roman" w:cs="Times New Roman"/>
          <w:sz w:val="28"/>
          <w:szCs w:val="28"/>
        </w:rPr>
        <w:t>является интегративной, объединяющей знания,  входящие в предметные области окружающего мира, истории, изобразительного искусства, химии, астрономии, физики. Р</w:t>
      </w:r>
      <w:r w:rsidR="00FF514C" w:rsidRPr="00DD5925">
        <w:rPr>
          <w:rFonts w:ascii="Times New Roman" w:hAnsi="Times New Roman" w:cs="Times New Roman"/>
          <w:kern w:val="1"/>
          <w:sz w:val="28"/>
          <w:szCs w:val="28"/>
        </w:rPr>
        <w:t>азнообразие организационных форм и расширение интеллектуальной сферы каждого обучающегося, обеспечивает рост творческого потенциала, познавательных мотивов, обогащение форм взаимодействия со сверстниками и взрослыми в познавательной деятельности.</w:t>
      </w:r>
    </w:p>
    <w:p w:rsidR="00FF514C" w:rsidRPr="00DD5925" w:rsidRDefault="00FF514C" w:rsidP="00FF514C">
      <w:pPr>
        <w:autoSpaceDE w:val="0"/>
        <w:spacing w:line="360" w:lineRule="auto"/>
        <w:jc w:val="both"/>
        <w:rPr>
          <w:rFonts w:ascii="Times New Roman" w:hAnsi="Times New Roman" w:cs="Times New Roman"/>
          <w:b/>
          <w:i/>
          <w:sz w:val="28"/>
          <w:szCs w:val="28"/>
        </w:rPr>
      </w:pPr>
      <w:r w:rsidRPr="00DD5925">
        <w:rPr>
          <w:rFonts w:ascii="Times New Roman" w:hAnsi="Times New Roman" w:cs="Times New Roman"/>
          <w:sz w:val="28"/>
          <w:szCs w:val="28"/>
        </w:rPr>
        <w:t xml:space="preserve">         Развитие познавательных процессов необходимо в любом возрасте, но оптимальным является младший школьный возраст. Возможность ученика «переносить» учебное умение, сформированное на конкретном материале какого-либо предмета на более широкую область,  может быть использована при изучении других предметов.</w:t>
      </w:r>
      <w:r w:rsidRPr="00DD5925">
        <w:rPr>
          <w:rFonts w:ascii="Times New Roman" w:hAnsi="Times New Roman" w:cs="Times New Roman"/>
          <w:iCs/>
          <w:sz w:val="28"/>
          <w:szCs w:val="28"/>
        </w:rPr>
        <w:t>Развитие ученика</w:t>
      </w:r>
      <w:r w:rsidRPr="00DD5925">
        <w:rPr>
          <w:rFonts w:ascii="Times New Roman" w:hAnsi="Times New Roman" w:cs="Times New Roman"/>
          <w:sz w:val="28"/>
          <w:szCs w:val="28"/>
        </w:rPr>
        <w:t xml:space="preserve">происходит только в процессе деятельности, причем, чем активнее деятельность, тем быстрее развитие. Поэтому обучение должно строиться с позиций деятельностного подхода. </w:t>
      </w:r>
    </w:p>
    <w:p w:rsidR="00FF514C" w:rsidRPr="00DD5925" w:rsidRDefault="00FF514C" w:rsidP="003755B1">
      <w:pPr>
        <w:spacing w:line="360" w:lineRule="auto"/>
        <w:jc w:val="both"/>
        <w:rPr>
          <w:rFonts w:ascii="Times New Roman" w:hAnsi="Times New Roman" w:cs="Times New Roman"/>
          <w:b/>
          <w:bCs/>
          <w:i/>
          <w:sz w:val="28"/>
          <w:szCs w:val="28"/>
        </w:rPr>
      </w:pPr>
      <w:r w:rsidRPr="00DD5925">
        <w:rPr>
          <w:rFonts w:ascii="Times New Roman" w:hAnsi="Times New Roman" w:cs="Times New Roman"/>
          <w:b/>
          <w:sz w:val="28"/>
          <w:szCs w:val="28"/>
        </w:rPr>
        <w:t>Цель:</w:t>
      </w:r>
      <w:r w:rsidRPr="00DD5925">
        <w:rPr>
          <w:rFonts w:ascii="Times New Roman" w:hAnsi="Times New Roman" w:cs="Times New Roman"/>
          <w:sz w:val="28"/>
          <w:szCs w:val="28"/>
        </w:rPr>
        <w:t xml:space="preserve">    </w:t>
      </w:r>
      <w:r w:rsidRPr="00DD5925">
        <w:rPr>
          <w:rFonts w:ascii="Times New Roman" w:hAnsi="Times New Roman" w:cs="Times New Roman"/>
          <w:bCs/>
          <w:sz w:val="28"/>
          <w:szCs w:val="28"/>
        </w:rPr>
        <w:t>создание условий для расширения творческо-интеллектуальных возможностей обучающихся средствами познавательной деятельности.</w:t>
      </w:r>
    </w:p>
    <w:p w:rsidR="00FF514C" w:rsidRPr="00DD5925" w:rsidRDefault="00FF514C" w:rsidP="003755B1">
      <w:pPr>
        <w:spacing w:line="360" w:lineRule="auto"/>
        <w:jc w:val="both"/>
        <w:rPr>
          <w:rFonts w:ascii="Times New Roman" w:hAnsi="Times New Roman" w:cs="Times New Roman"/>
          <w:sz w:val="28"/>
          <w:szCs w:val="28"/>
        </w:rPr>
      </w:pPr>
      <w:r w:rsidRPr="00DD5925">
        <w:rPr>
          <w:rFonts w:ascii="Times New Roman" w:hAnsi="Times New Roman" w:cs="Times New Roman"/>
          <w:b/>
          <w:bCs/>
          <w:sz w:val="28"/>
          <w:szCs w:val="28"/>
        </w:rPr>
        <w:lastRenderedPageBreak/>
        <w:t xml:space="preserve">Задачи: </w:t>
      </w:r>
    </w:p>
    <w:p w:rsidR="00FF514C" w:rsidRPr="00DD5925" w:rsidRDefault="00FF514C" w:rsidP="001D2BB2">
      <w:pPr>
        <w:pStyle w:val="ad"/>
        <w:numPr>
          <w:ilvl w:val="0"/>
          <w:numId w:val="49"/>
        </w:numPr>
        <w:suppressAutoHyphens/>
        <w:spacing w:after="0" w:line="360" w:lineRule="auto"/>
        <w:ind w:left="0"/>
        <w:contextualSpacing w:val="0"/>
        <w:jc w:val="both"/>
        <w:rPr>
          <w:rFonts w:ascii="Times New Roman" w:hAnsi="Times New Roman"/>
          <w:sz w:val="28"/>
          <w:szCs w:val="28"/>
        </w:rPr>
      </w:pPr>
      <w:r w:rsidRPr="00DD5925">
        <w:rPr>
          <w:rFonts w:ascii="Times New Roman" w:hAnsi="Times New Roman"/>
          <w:sz w:val="28"/>
          <w:szCs w:val="28"/>
        </w:rPr>
        <w:t>Выявлять интересы, склонности, способности, возможности учащихся к различным видам деятельности.</w:t>
      </w:r>
    </w:p>
    <w:p w:rsidR="00FF514C" w:rsidRPr="00DD5925" w:rsidRDefault="00FF514C" w:rsidP="001D2BB2">
      <w:pPr>
        <w:pStyle w:val="ad"/>
        <w:numPr>
          <w:ilvl w:val="0"/>
          <w:numId w:val="49"/>
        </w:numPr>
        <w:suppressAutoHyphens/>
        <w:spacing w:after="0" w:line="360" w:lineRule="auto"/>
        <w:ind w:left="0"/>
        <w:contextualSpacing w:val="0"/>
        <w:jc w:val="both"/>
        <w:rPr>
          <w:rFonts w:ascii="Times New Roman" w:hAnsi="Times New Roman"/>
          <w:sz w:val="28"/>
          <w:szCs w:val="28"/>
        </w:rPr>
      </w:pPr>
      <w:r w:rsidRPr="00DD5925">
        <w:rPr>
          <w:rFonts w:ascii="Times New Roman" w:hAnsi="Times New Roman"/>
          <w:sz w:val="28"/>
          <w:szCs w:val="28"/>
        </w:rPr>
        <w:t>Создавать условия для индивидуального развития ребенка в избранной сфере внеурочной деятельности.</w:t>
      </w:r>
    </w:p>
    <w:p w:rsidR="00FF514C" w:rsidRPr="00DD5925" w:rsidRDefault="00FF514C" w:rsidP="001D2BB2">
      <w:pPr>
        <w:pStyle w:val="ad"/>
        <w:numPr>
          <w:ilvl w:val="0"/>
          <w:numId w:val="49"/>
        </w:numPr>
        <w:suppressAutoHyphens/>
        <w:spacing w:after="0" w:line="360" w:lineRule="auto"/>
        <w:ind w:left="0"/>
        <w:contextualSpacing w:val="0"/>
        <w:jc w:val="both"/>
        <w:rPr>
          <w:rFonts w:ascii="Times New Roman" w:hAnsi="Times New Roman"/>
          <w:sz w:val="28"/>
          <w:szCs w:val="28"/>
        </w:rPr>
      </w:pPr>
      <w:r w:rsidRPr="00DD5925">
        <w:rPr>
          <w:rFonts w:ascii="Times New Roman" w:hAnsi="Times New Roman"/>
          <w:sz w:val="28"/>
          <w:szCs w:val="28"/>
        </w:rPr>
        <w:t>Формировать систему метапредметных умений, расширять общий кругозор.</w:t>
      </w:r>
    </w:p>
    <w:p w:rsidR="00FF514C" w:rsidRPr="00DD5925" w:rsidRDefault="00FF514C" w:rsidP="001D2BB2">
      <w:pPr>
        <w:pStyle w:val="ad"/>
        <w:numPr>
          <w:ilvl w:val="0"/>
          <w:numId w:val="49"/>
        </w:numPr>
        <w:suppressAutoHyphens/>
        <w:spacing w:after="0" w:line="360" w:lineRule="auto"/>
        <w:ind w:left="0"/>
        <w:contextualSpacing w:val="0"/>
        <w:jc w:val="both"/>
        <w:rPr>
          <w:rFonts w:ascii="Times New Roman" w:hAnsi="Times New Roman"/>
          <w:b/>
          <w:bCs/>
          <w:i/>
          <w:sz w:val="28"/>
          <w:szCs w:val="28"/>
        </w:rPr>
      </w:pPr>
      <w:r w:rsidRPr="00DD5925">
        <w:rPr>
          <w:rFonts w:ascii="Times New Roman" w:hAnsi="Times New Roman"/>
          <w:sz w:val="28"/>
          <w:szCs w:val="28"/>
        </w:rPr>
        <w:t>Расширять опыт  общения, взаимодействия и сотрудничества со сверстниками и взрослыми.</w:t>
      </w:r>
    </w:p>
    <w:p w:rsidR="00FF514C" w:rsidRPr="00DD5925" w:rsidRDefault="00FF514C" w:rsidP="00FF514C">
      <w:pPr>
        <w:spacing w:before="280" w:after="280" w:line="360" w:lineRule="auto"/>
        <w:ind w:firstLine="284"/>
        <w:jc w:val="both"/>
        <w:rPr>
          <w:rFonts w:ascii="Times New Roman" w:hAnsi="Times New Roman" w:cs="Times New Roman"/>
          <w:sz w:val="28"/>
          <w:szCs w:val="28"/>
        </w:rPr>
      </w:pPr>
      <w:r w:rsidRPr="00DD5925">
        <w:rPr>
          <w:rFonts w:ascii="Times New Roman" w:hAnsi="Times New Roman" w:cs="Times New Roman"/>
          <w:b/>
          <w:bCs/>
          <w:sz w:val="28"/>
          <w:szCs w:val="28"/>
        </w:rPr>
        <w:t>Принципы: </w:t>
      </w:r>
    </w:p>
    <w:p w:rsidR="00FF514C" w:rsidRPr="00DD5925" w:rsidRDefault="00FF514C" w:rsidP="00FF514C">
      <w:pPr>
        <w:spacing w:before="280" w:after="280" w:line="360" w:lineRule="auto"/>
        <w:jc w:val="both"/>
        <w:rPr>
          <w:rFonts w:ascii="Times New Roman" w:hAnsi="Times New Roman" w:cs="Times New Roman"/>
          <w:sz w:val="28"/>
          <w:szCs w:val="28"/>
        </w:rPr>
      </w:pPr>
      <w:r w:rsidRPr="00DD5925">
        <w:rPr>
          <w:rFonts w:ascii="Times New Roman" w:hAnsi="Times New Roman" w:cs="Times New Roman"/>
          <w:sz w:val="28"/>
          <w:szCs w:val="28"/>
        </w:rPr>
        <w:t>- доступность, познавательность и наглядность;</w:t>
      </w:r>
    </w:p>
    <w:p w:rsidR="00FF514C" w:rsidRPr="00DD5925" w:rsidRDefault="00FF514C" w:rsidP="00FF514C">
      <w:pPr>
        <w:spacing w:before="280" w:after="280" w:line="360" w:lineRule="auto"/>
        <w:jc w:val="both"/>
        <w:rPr>
          <w:rFonts w:ascii="Times New Roman" w:hAnsi="Times New Roman" w:cs="Times New Roman"/>
          <w:sz w:val="28"/>
          <w:szCs w:val="28"/>
        </w:rPr>
      </w:pPr>
      <w:r w:rsidRPr="00DD5925">
        <w:rPr>
          <w:rFonts w:ascii="Times New Roman" w:hAnsi="Times New Roman" w:cs="Times New Roman"/>
          <w:sz w:val="28"/>
          <w:szCs w:val="28"/>
        </w:rPr>
        <w:t>- учёт возрастных особенностей;</w:t>
      </w:r>
    </w:p>
    <w:p w:rsidR="00FF514C" w:rsidRPr="00DD5925" w:rsidRDefault="00FF514C" w:rsidP="00FF514C">
      <w:pPr>
        <w:spacing w:before="280" w:after="280" w:line="360" w:lineRule="auto"/>
        <w:jc w:val="both"/>
        <w:rPr>
          <w:rFonts w:ascii="Times New Roman" w:hAnsi="Times New Roman" w:cs="Times New Roman"/>
          <w:sz w:val="28"/>
          <w:szCs w:val="28"/>
        </w:rPr>
      </w:pPr>
      <w:r w:rsidRPr="00DD5925">
        <w:rPr>
          <w:rFonts w:ascii="Times New Roman" w:hAnsi="Times New Roman" w:cs="Times New Roman"/>
          <w:sz w:val="28"/>
          <w:szCs w:val="28"/>
        </w:rPr>
        <w:t>- сочетание теоретических и практических форм деятельности;</w:t>
      </w:r>
    </w:p>
    <w:p w:rsidR="00FF514C" w:rsidRPr="00DD5925" w:rsidRDefault="00FF514C" w:rsidP="00FF514C">
      <w:pPr>
        <w:spacing w:before="280" w:after="280" w:line="360" w:lineRule="auto"/>
        <w:jc w:val="both"/>
        <w:rPr>
          <w:rFonts w:ascii="Times New Roman" w:hAnsi="Times New Roman" w:cs="Times New Roman"/>
          <w:sz w:val="28"/>
          <w:szCs w:val="28"/>
        </w:rPr>
      </w:pPr>
      <w:r w:rsidRPr="00DD5925">
        <w:rPr>
          <w:rFonts w:ascii="Times New Roman" w:hAnsi="Times New Roman" w:cs="Times New Roman"/>
          <w:sz w:val="28"/>
          <w:szCs w:val="28"/>
        </w:rPr>
        <w:t>- усиление прикладной направленности обучения;</w:t>
      </w:r>
    </w:p>
    <w:p w:rsidR="00FF514C" w:rsidRPr="00DD5925" w:rsidRDefault="00FF514C" w:rsidP="00FF514C">
      <w:pPr>
        <w:spacing w:before="280" w:after="280" w:line="360" w:lineRule="auto"/>
        <w:jc w:val="both"/>
        <w:rPr>
          <w:rFonts w:ascii="Times New Roman" w:hAnsi="Times New Roman" w:cs="Times New Roman"/>
          <w:b/>
          <w:bCs/>
          <w:i/>
          <w:sz w:val="28"/>
          <w:szCs w:val="28"/>
        </w:rPr>
      </w:pPr>
      <w:r w:rsidRPr="00DD5925">
        <w:rPr>
          <w:rFonts w:ascii="Times New Roman" w:hAnsi="Times New Roman" w:cs="Times New Roman"/>
          <w:sz w:val="28"/>
          <w:szCs w:val="28"/>
        </w:rPr>
        <w:t>- психологическая комфортность.</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Программа «Хочу все знать!» педагогически целесообразна, так как способствует более  разностороннему раскрытию индивидуальных способностей ребенка, развитию у детей интереса к различным видам деятельности, желанию активно участвовать в практической деятельности, умению самостоятельно организовать своё свободное время. Познавательно-творческая деятельность обогащает опыт коллективного взаимодействия школьников, что в своей совокупности даёт большой воспитательный эффект.</w:t>
      </w:r>
    </w:p>
    <w:p w:rsidR="00FF514C" w:rsidRPr="00DD5925" w:rsidRDefault="00FF514C" w:rsidP="003755B1">
      <w:pPr>
        <w:spacing w:line="360" w:lineRule="auto"/>
        <w:jc w:val="both"/>
        <w:rPr>
          <w:rFonts w:ascii="Times New Roman" w:hAnsi="Times New Roman" w:cs="Times New Roman"/>
          <w:b/>
          <w:sz w:val="28"/>
          <w:szCs w:val="28"/>
        </w:rPr>
      </w:pPr>
      <w:r w:rsidRPr="00DD5925">
        <w:rPr>
          <w:rFonts w:ascii="Times New Roman" w:hAnsi="Times New Roman" w:cs="Times New Roman"/>
          <w:b/>
          <w:sz w:val="28"/>
          <w:szCs w:val="28"/>
        </w:rPr>
        <w:t>Основные методические подходы:</w:t>
      </w:r>
    </w:p>
    <w:p w:rsidR="00FF514C" w:rsidRPr="00DD5925" w:rsidRDefault="003755B1" w:rsidP="001D2BB2">
      <w:pPr>
        <w:numPr>
          <w:ilvl w:val="0"/>
          <w:numId w:val="47"/>
        </w:numPr>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занятие имеет гибкую структуру;</w:t>
      </w:r>
    </w:p>
    <w:p w:rsidR="00FF514C" w:rsidRPr="00DD5925" w:rsidRDefault="00FF514C" w:rsidP="001D2BB2">
      <w:pPr>
        <w:numPr>
          <w:ilvl w:val="0"/>
          <w:numId w:val="48"/>
        </w:numPr>
        <w:spacing w:after="0" w:line="360" w:lineRule="auto"/>
        <w:ind w:left="0"/>
        <w:jc w:val="both"/>
        <w:rPr>
          <w:rFonts w:ascii="Times New Roman" w:hAnsi="Times New Roman" w:cs="Times New Roman"/>
          <w:sz w:val="28"/>
          <w:szCs w:val="28"/>
        </w:rPr>
      </w:pPr>
      <w:r w:rsidRPr="00DD5925">
        <w:rPr>
          <w:rFonts w:ascii="Times New Roman" w:hAnsi="Times New Roman" w:cs="Times New Roman"/>
          <w:sz w:val="28"/>
          <w:szCs w:val="28"/>
        </w:rPr>
        <w:lastRenderedPageBreak/>
        <w:t xml:space="preserve">образовательный процесс базируется на современных педагогических технологиях: организуются беседы, дискуссии, создаются проблемные ситуации, используется самостоятельная и коллективная поисковая деятельность детей на основе наблюдения, сравнения, выяснения закономерностей, исследований и экспериментов, </w:t>
      </w:r>
      <w:r w:rsidR="003755B1">
        <w:rPr>
          <w:rFonts w:ascii="Times New Roman" w:hAnsi="Times New Roman" w:cs="Times New Roman"/>
          <w:sz w:val="28"/>
          <w:szCs w:val="28"/>
        </w:rPr>
        <w:t>совместная формулировка выводов;</w:t>
      </w:r>
    </w:p>
    <w:p w:rsidR="00FF514C" w:rsidRPr="00DD5925" w:rsidRDefault="00FF514C" w:rsidP="001D2BB2">
      <w:pPr>
        <w:numPr>
          <w:ilvl w:val="0"/>
          <w:numId w:val="48"/>
        </w:numPr>
        <w:spacing w:after="0" w:line="360" w:lineRule="auto"/>
        <w:ind w:left="0"/>
        <w:jc w:val="both"/>
        <w:rPr>
          <w:rFonts w:ascii="Times New Roman" w:hAnsi="Times New Roman" w:cs="Times New Roman"/>
          <w:sz w:val="28"/>
          <w:szCs w:val="28"/>
        </w:rPr>
      </w:pPr>
      <w:r w:rsidRPr="00DD5925">
        <w:rPr>
          <w:rFonts w:ascii="Times New Roman" w:hAnsi="Times New Roman" w:cs="Times New Roman"/>
          <w:sz w:val="28"/>
          <w:szCs w:val="28"/>
        </w:rPr>
        <w:t>создаются педагогические ситуации общения на занятии, позволяющие каждому ребенку проявить инициативу, самостоятельность, избирательность в способах работы.</w:t>
      </w:r>
    </w:p>
    <w:p w:rsidR="00FF514C" w:rsidRPr="00DD5925" w:rsidRDefault="00FF514C" w:rsidP="00FF514C">
      <w:pPr>
        <w:spacing w:line="360" w:lineRule="auto"/>
        <w:ind w:firstLine="720"/>
        <w:jc w:val="both"/>
        <w:rPr>
          <w:rFonts w:ascii="Times New Roman" w:hAnsi="Times New Roman" w:cs="Times New Roman"/>
          <w:sz w:val="28"/>
          <w:szCs w:val="28"/>
        </w:rPr>
      </w:pPr>
      <w:r w:rsidRPr="00DD5925">
        <w:rPr>
          <w:rFonts w:ascii="Times New Roman" w:hAnsi="Times New Roman" w:cs="Times New Roman"/>
          <w:i/>
          <w:iCs/>
          <w:sz w:val="28"/>
          <w:szCs w:val="28"/>
        </w:rPr>
        <w:t>Личностно-ориентированныйподход</w:t>
      </w:r>
      <w:r w:rsidRPr="00DD5925">
        <w:rPr>
          <w:rFonts w:ascii="Times New Roman" w:hAnsi="Times New Roman" w:cs="Times New Roman"/>
          <w:sz w:val="28"/>
          <w:szCs w:val="28"/>
        </w:rPr>
        <w:t xml:space="preserve"> предполагает специальное конструирование образовательного процесса, типов диалога с воспитанниками, форм контроля за личностным развитием ребенка в ходе освоения </w:t>
      </w:r>
      <w:bookmarkStart w:id="3" w:name="YANDEX_22"/>
      <w:bookmarkEnd w:id="3"/>
      <w:r w:rsidRPr="00DD5925">
        <w:rPr>
          <w:rFonts w:ascii="Times New Roman" w:hAnsi="Times New Roman" w:cs="Times New Roman"/>
          <w:sz w:val="28"/>
          <w:szCs w:val="28"/>
        </w:rPr>
        <w:t> программы</w:t>
      </w:r>
      <w:bookmarkStart w:id="4" w:name="YANDEX_23"/>
      <w:bookmarkEnd w:id="4"/>
      <w:r w:rsidRPr="00DD5925">
        <w:rPr>
          <w:rFonts w:ascii="Times New Roman" w:hAnsi="Times New Roman" w:cs="Times New Roman"/>
          <w:sz w:val="28"/>
          <w:szCs w:val="28"/>
        </w:rPr>
        <w:t xml:space="preserve">. </w:t>
      </w:r>
    </w:p>
    <w:p w:rsidR="00FF514C" w:rsidRPr="00DD5925" w:rsidRDefault="00FF514C" w:rsidP="00FF514C">
      <w:pPr>
        <w:pStyle w:val="ae"/>
        <w:spacing w:line="360" w:lineRule="auto"/>
        <w:jc w:val="both"/>
        <w:rPr>
          <w:rFonts w:ascii="Times New Roman" w:hAnsi="Times New Roman"/>
          <w:b/>
          <w:sz w:val="28"/>
          <w:szCs w:val="28"/>
        </w:rPr>
      </w:pPr>
      <w:r w:rsidRPr="00DD5925">
        <w:rPr>
          <w:rFonts w:ascii="Times New Roman" w:hAnsi="Times New Roman"/>
          <w:b/>
          <w:sz w:val="28"/>
          <w:szCs w:val="28"/>
        </w:rPr>
        <w:t>Особенности реализации программы внеурочной деятельности:</w:t>
      </w:r>
    </w:p>
    <w:p w:rsidR="00FF514C" w:rsidRPr="00DD5925" w:rsidRDefault="00FF514C" w:rsidP="00FF514C">
      <w:pPr>
        <w:pStyle w:val="ad"/>
        <w:spacing w:after="0" w:line="360" w:lineRule="auto"/>
        <w:ind w:left="0"/>
        <w:jc w:val="both"/>
        <w:rPr>
          <w:rFonts w:ascii="Times New Roman" w:hAnsi="Times New Roman"/>
          <w:b/>
          <w:sz w:val="28"/>
          <w:szCs w:val="28"/>
        </w:rPr>
      </w:pPr>
    </w:p>
    <w:p w:rsidR="00FF514C" w:rsidRPr="00DD5925" w:rsidRDefault="00FF514C" w:rsidP="00FF514C">
      <w:pPr>
        <w:pStyle w:val="ad"/>
        <w:spacing w:after="0" w:line="360" w:lineRule="auto"/>
        <w:ind w:left="0"/>
        <w:jc w:val="both"/>
        <w:rPr>
          <w:rFonts w:ascii="Times New Roman" w:hAnsi="Times New Roman"/>
          <w:b/>
          <w:sz w:val="28"/>
          <w:szCs w:val="28"/>
        </w:rPr>
      </w:pPr>
      <w:r w:rsidRPr="00DD5925">
        <w:rPr>
          <w:rFonts w:ascii="Times New Roman" w:hAnsi="Times New Roman"/>
          <w:b/>
          <w:sz w:val="28"/>
          <w:szCs w:val="28"/>
        </w:rPr>
        <w:t xml:space="preserve"> Режим и место проведения занятий</w:t>
      </w:r>
    </w:p>
    <w:p w:rsidR="00FF514C" w:rsidRPr="00DD5925" w:rsidRDefault="00FF514C" w:rsidP="00FF514C">
      <w:pPr>
        <w:spacing w:line="360" w:lineRule="auto"/>
        <w:ind w:firstLine="706"/>
        <w:jc w:val="both"/>
        <w:rPr>
          <w:rFonts w:ascii="Times New Roman" w:hAnsi="Times New Roman" w:cs="Times New Roman"/>
          <w:sz w:val="28"/>
          <w:szCs w:val="28"/>
        </w:rPr>
      </w:pPr>
      <w:r w:rsidRPr="00DD5925">
        <w:rPr>
          <w:rFonts w:ascii="Times New Roman" w:hAnsi="Times New Roman" w:cs="Times New Roman"/>
          <w:sz w:val="28"/>
          <w:szCs w:val="28"/>
        </w:rPr>
        <w:t>Занятия кружка проводятся во второй половине дня с 14.00 до 14.45, продолжительность соответствует рекомендациям СанПиН, т. е. 45 минут.</w:t>
      </w:r>
    </w:p>
    <w:p w:rsidR="00FF514C" w:rsidRPr="00DD5925" w:rsidRDefault="00FF514C" w:rsidP="00FF514C">
      <w:pPr>
        <w:spacing w:line="360" w:lineRule="auto"/>
        <w:ind w:firstLine="706"/>
        <w:jc w:val="both"/>
        <w:rPr>
          <w:rFonts w:ascii="Times New Roman" w:hAnsi="Times New Roman" w:cs="Times New Roman"/>
          <w:sz w:val="28"/>
          <w:szCs w:val="28"/>
        </w:rPr>
      </w:pPr>
      <w:r w:rsidRPr="00DD5925">
        <w:rPr>
          <w:rFonts w:ascii="Times New Roman" w:hAnsi="Times New Roman" w:cs="Times New Roman"/>
          <w:sz w:val="28"/>
          <w:szCs w:val="28"/>
        </w:rPr>
        <w:t>Занятия проводятся в учебном кабинете, приветствуется проведение занятий в форме экскурсий, подвижных познавательно-поисковых игр, мастер-классов, кинолекториев.</w:t>
      </w:r>
    </w:p>
    <w:p w:rsidR="00FF514C" w:rsidRPr="00DD5925" w:rsidRDefault="00FF514C" w:rsidP="00FF514C">
      <w:pPr>
        <w:spacing w:line="360" w:lineRule="auto"/>
        <w:ind w:firstLine="706"/>
        <w:jc w:val="both"/>
        <w:rPr>
          <w:rFonts w:ascii="Times New Roman" w:hAnsi="Times New Roman" w:cs="Times New Roman"/>
          <w:sz w:val="28"/>
          <w:szCs w:val="28"/>
        </w:rPr>
      </w:pPr>
    </w:p>
    <w:p w:rsidR="00FF514C" w:rsidRPr="00DD5925" w:rsidRDefault="00FF514C" w:rsidP="003755B1">
      <w:pPr>
        <w:spacing w:line="360" w:lineRule="auto"/>
        <w:jc w:val="center"/>
        <w:rPr>
          <w:rFonts w:ascii="Times New Roman" w:hAnsi="Times New Roman" w:cs="Times New Roman"/>
          <w:sz w:val="28"/>
          <w:szCs w:val="28"/>
        </w:rPr>
      </w:pPr>
      <w:r w:rsidRPr="00DD5925">
        <w:rPr>
          <w:rFonts w:ascii="Times New Roman" w:hAnsi="Times New Roman" w:cs="Times New Roman"/>
          <w:b/>
          <w:sz w:val="28"/>
          <w:szCs w:val="28"/>
        </w:rPr>
        <w:t>Тематическое планирование</w:t>
      </w:r>
    </w:p>
    <w:tbl>
      <w:tblPr>
        <w:tblW w:w="9639" w:type="dxa"/>
        <w:tblLook w:val="04A0"/>
      </w:tblPr>
      <w:tblGrid>
        <w:gridCol w:w="626"/>
        <w:gridCol w:w="1140"/>
        <w:gridCol w:w="1141"/>
        <w:gridCol w:w="5577"/>
        <w:gridCol w:w="1155"/>
      </w:tblGrid>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Дата</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планир.</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Дата фактич.</w:t>
            </w: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Тема</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Колич.</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час</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 xml:space="preserve">День защиты детей. История праздника и </w:t>
            </w:r>
            <w:r w:rsidRPr="00DD5925">
              <w:rPr>
                <w:rFonts w:ascii="Times New Roman" w:hAnsi="Times New Roman" w:cs="Times New Roman"/>
                <w:sz w:val="28"/>
                <w:szCs w:val="28"/>
              </w:rPr>
              <w:lastRenderedPageBreak/>
              <w:t>его традиции</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lastRenderedPageBreak/>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lastRenderedPageBreak/>
              <w:t>2.</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«В гостях у сказки»</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3.</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Олимпиада – это мир, дружба, здоровье!</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4.</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 xml:space="preserve">Кулинарные секреты. </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5.</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«Мы – Россияне!»</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6.</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«Народные куклы в нашей жизни»</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7.</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«Шоколад – наш друг или враг?»</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8.</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«Визитная карточка Башкортостана»</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9.</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 xml:space="preserve"> «Экологическими тропами»</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r w:rsidR="00FF514C" w:rsidRPr="00DD5925" w:rsidTr="00FF514C">
        <w:tc>
          <w:tcPr>
            <w:tcW w:w="646"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10.</w:t>
            </w: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1140" w:type="dxa"/>
          </w:tcPr>
          <w:p w:rsidR="00FF514C" w:rsidRPr="00DD5925" w:rsidRDefault="00FF514C" w:rsidP="00FF514C">
            <w:pPr>
              <w:spacing w:line="360" w:lineRule="auto"/>
              <w:jc w:val="both"/>
              <w:rPr>
                <w:rFonts w:ascii="Times New Roman" w:hAnsi="Times New Roman" w:cs="Times New Roman"/>
                <w:sz w:val="28"/>
                <w:szCs w:val="28"/>
              </w:rPr>
            </w:pPr>
          </w:p>
        </w:tc>
        <w:tc>
          <w:tcPr>
            <w:tcW w:w="6661"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«Читайте на здоровье!»</w:t>
            </w:r>
          </w:p>
        </w:tc>
        <w:tc>
          <w:tcPr>
            <w:tcW w:w="1192" w:type="dxa"/>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1ч</w:t>
            </w:r>
          </w:p>
        </w:tc>
      </w:tr>
    </w:tbl>
    <w:p w:rsidR="00FF514C" w:rsidRPr="00DD5925" w:rsidRDefault="00FF514C" w:rsidP="00FF514C">
      <w:pPr>
        <w:spacing w:line="360" w:lineRule="auto"/>
        <w:jc w:val="both"/>
        <w:rPr>
          <w:rFonts w:ascii="Times New Roman" w:hAnsi="Times New Roman" w:cs="Times New Roman"/>
          <w:sz w:val="28"/>
          <w:szCs w:val="28"/>
        </w:rPr>
      </w:pPr>
    </w:p>
    <w:p w:rsidR="00FF514C" w:rsidRPr="00DD5925" w:rsidRDefault="00FF514C" w:rsidP="0065025E">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Содержание программы</w:t>
      </w:r>
    </w:p>
    <w:tbl>
      <w:tblPr>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4"/>
        <w:gridCol w:w="2219"/>
        <w:gridCol w:w="3317"/>
        <w:gridCol w:w="3379"/>
      </w:tblGrid>
      <w:tr w:rsidR="00FF514C" w:rsidRPr="00DD5925" w:rsidTr="00FF514C">
        <w:trPr>
          <w:trHeight w:val="510"/>
        </w:trPr>
        <w:tc>
          <w:tcPr>
            <w:tcW w:w="724" w:type="dxa"/>
            <w:vMerge w:val="restart"/>
            <w:tcBorders>
              <w:top w:val="single" w:sz="4" w:space="0" w:color="000000"/>
              <w:left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 п\п</w:t>
            </w:r>
          </w:p>
        </w:tc>
        <w:tc>
          <w:tcPr>
            <w:tcW w:w="2219" w:type="dxa"/>
            <w:vMerge w:val="restart"/>
            <w:tcBorders>
              <w:top w:val="single" w:sz="4" w:space="0" w:color="000000"/>
              <w:left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Тема</w:t>
            </w:r>
          </w:p>
        </w:tc>
        <w:tc>
          <w:tcPr>
            <w:tcW w:w="6696" w:type="dxa"/>
            <w:gridSpan w:val="2"/>
            <w:tcBorders>
              <w:top w:val="single" w:sz="4" w:space="0" w:color="000000"/>
              <w:left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Содержание</w:t>
            </w:r>
          </w:p>
        </w:tc>
      </w:tr>
      <w:tr w:rsidR="00FF514C" w:rsidRPr="00DD5925" w:rsidTr="00FF514C">
        <w:trPr>
          <w:trHeight w:val="842"/>
        </w:trPr>
        <w:tc>
          <w:tcPr>
            <w:tcW w:w="724" w:type="dxa"/>
            <w:vMerge/>
            <w:tcBorders>
              <w:left w:val="single" w:sz="4" w:space="0" w:color="000000"/>
              <w:bottom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p>
        </w:tc>
        <w:tc>
          <w:tcPr>
            <w:tcW w:w="2219" w:type="dxa"/>
            <w:vMerge/>
            <w:tcBorders>
              <w:left w:val="single" w:sz="4" w:space="0" w:color="000000"/>
              <w:bottom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Теория</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center"/>
              <w:rPr>
                <w:rFonts w:ascii="Times New Roman" w:hAnsi="Times New Roman" w:cs="Times New Roman"/>
                <w:b/>
                <w:sz w:val="28"/>
                <w:szCs w:val="28"/>
              </w:rPr>
            </w:pPr>
            <w:r w:rsidRPr="00DD5925">
              <w:rPr>
                <w:rFonts w:ascii="Times New Roman" w:hAnsi="Times New Roman" w:cs="Times New Roman"/>
                <w:b/>
                <w:sz w:val="28"/>
                <w:szCs w:val="28"/>
              </w:rPr>
              <w:t xml:space="preserve">Практические действия или трудовые операции </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День защиты детей. История праздника и его традиции</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Поиск информации о празднике. Презентация материалов</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Конкурс рисунков на асфальте</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2.</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«В гостях у сказки»</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Развивать интерес к чтению. Познакомить с особенностями народных сказок.</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Викторина и инсценирование по сказкам</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lastRenderedPageBreak/>
              <w:t>3.</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Олимпиада – это мир, дружба, здоровье!</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История возникновения олимпийского движения. Символы и традиции олимпиады.</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Коллективная хореография спортивного танца «Нас не догонят!».  Сдача норм ГТО</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4.</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 xml:space="preserve">Кулинарные секреты. </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Что такое карвинг?  Кто придумал салат?</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Составление меню</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5.</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«Мы – Россияне!»</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Беседа, посвящённая Дню России</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Участие в викторине по теме</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6.</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«Народные куклы в нашей жизни»</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Презентация исследовательской работы по теме</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Мастер-класс «Кукла-оберег»</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7.</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«Шоколад – наш друг или враг?»</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b/>
                <w:sz w:val="28"/>
                <w:szCs w:val="28"/>
              </w:rPr>
            </w:pPr>
            <w:r w:rsidRPr="00DD5925">
              <w:rPr>
                <w:rFonts w:ascii="Times New Roman" w:hAnsi="Times New Roman" w:cs="Times New Roman"/>
                <w:sz w:val="28"/>
                <w:szCs w:val="28"/>
              </w:rPr>
              <w:t>Презентация исследовательской работы по теме</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Экспериментальная деятельность по теме</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8.</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«Визитная карточка Башкортостана»</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Виртуальное путешествие по достопримечательностям РБ</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b/>
                <w:sz w:val="28"/>
                <w:szCs w:val="28"/>
              </w:rPr>
            </w:pPr>
            <w:r w:rsidRPr="00DD5925">
              <w:rPr>
                <w:rFonts w:ascii="Times New Roman" w:hAnsi="Times New Roman" w:cs="Times New Roman"/>
                <w:sz w:val="28"/>
                <w:szCs w:val="28"/>
              </w:rPr>
              <w:t>Мастер-класс «Башкирский орнамент»</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9.</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«Экологическими тропами»</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 xml:space="preserve">Раскрыть значение понятия «экология» Правила поведения в природе </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b/>
                <w:sz w:val="28"/>
                <w:szCs w:val="28"/>
              </w:rPr>
            </w:pPr>
            <w:r w:rsidRPr="00DD5925">
              <w:rPr>
                <w:rFonts w:ascii="Times New Roman" w:hAnsi="Times New Roman" w:cs="Times New Roman"/>
                <w:sz w:val="28"/>
                <w:szCs w:val="28"/>
              </w:rPr>
              <w:t>Эстафета«Экологическими тропами»</w:t>
            </w:r>
          </w:p>
        </w:tc>
      </w:tr>
      <w:tr w:rsidR="00FF514C" w:rsidRPr="00DD5925" w:rsidTr="00FF514C">
        <w:tc>
          <w:tcPr>
            <w:tcW w:w="724"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10.</w:t>
            </w:r>
          </w:p>
        </w:tc>
        <w:tc>
          <w:tcPr>
            <w:tcW w:w="221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«Читайте на здоровье!»</w:t>
            </w:r>
          </w:p>
        </w:tc>
        <w:tc>
          <w:tcPr>
            <w:tcW w:w="3317"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b/>
                <w:sz w:val="28"/>
                <w:szCs w:val="28"/>
              </w:rPr>
            </w:pPr>
            <w:r w:rsidRPr="00DD5925">
              <w:rPr>
                <w:rFonts w:ascii="Times New Roman" w:hAnsi="Times New Roman" w:cs="Times New Roman"/>
                <w:sz w:val="28"/>
                <w:szCs w:val="28"/>
              </w:rPr>
              <w:t>Поиск информации о  возникновении книг. Рекомендации о том, какие книги читать летом</w:t>
            </w:r>
          </w:p>
        </w:tc>
        <w:tc>
          <w:tcPr>
            <w:tcW w:w="3379" w:type="dxa"/>
            <w:tcBorders>
              <w:top w:val="single" w:sz="4" w:space="0" w:color="000000"/>
              <w:left w:val="single" w:sz="4" w:space="0" w:color="000000"/>
              <w:bottom w:val="single" w:sz="4" w:space="0" w:color="000000"/>
              <w:right w:val="single" w:sz="4" w:space="0" w:color="000000"/>
            </w:tcBorders>
          </w:tcPr>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Дискуссия «Нужно ли летом читать?»</w:t>
            </w:r>
          </w:p>
          <w:p w:rsidR="00FF514C" w:rsidRPr="00DD5925" w:rsidRDefault="00FF514C" w:rsidP="00FF514C">
            <w:pPr>
              <w:spacing w:line="360" w:lineRule="auto"/>
              <w:rPr>
                <w:rFonts w:ascii="Times New Roman" w:hAnsi="Times New Roman" w:cs="Times New Roman"/>
                <w:sz w:val="28"/>
                <w:szCs w:val="28"/>
              </w:rPr>
            </w:pPr>
            <w:r w:rsidRPr="00DD5925">
              <w:rPr>
                <w:rFonts w:ascii="Times New Roman" w:hAnsi="Times New Roman" w:cs="Times New Roman"/>
                <w:sz w:val="28"/>
                <w:szCs w:val="28"/>
              </w:rPr>
              <w:t>Коллективное чтение А.Грин «Алые паруса»</w:t>
            </w:r>
          </w:p>
        </w:tc>
      </w:tr>
    </w:tbl>
    <w:p w:rsidR="00FF514C" w:rsidRPr="00DD5925" w:rsidRDefault="00FF514C" w:rsidP="00FF514C">
      <w:pPr>
        <w:spacing w:line="360" w:lineRule="auto"/>
        <w:jc w:val="both"/>
        <w:rPr>
          <w:rFonts w:ascii="Times New Roman" w:hAnsi="Times New Roman" w:cs="Times New Roman"/>
          <w:sz w:val="28"/>
          <w:szCs w:val="28"/>
        </w:rPr>
      </w:pPr>
    </w:p>
    <w:p w:rsidR="00FF514C" w:rsidRPr="00DD5925" w:rsidRDefault="00FF514C" w:rsidP="00FF514C">
      <w:pPr>
        <w:spacing w:line="360" w:lineRule="auto"/>
        <w:ind w:firstLine="706"/>
        <w:jc w:val="both"/>
        <w:rPr>
          <w:rFonts w:ascii="Times New Roman" w:hAnsi="Times New Roman" w:cs="Times New Roman"/>
          <w:sz w:val="28"/>
          <w:szCs w:val="28"/>
        </w:rPr>
      </w:pPr>
      <w:r w:rsidRPr="00DD5925">
        <w:rPr>
          <w:rFonts w:ascii="Times New Roman" w:hAnsi="Times New Roman" w:cs="Times New Roman"/>
          <w:i/>
          <w:iCs/>
          <w:sz w:val="28"/>
          <w:szCs w:val="28"/>
        </w:rPr>
        <w:t>Исследовательская технология</w:t>
      </w:r>
      <w:r w:rsidRPr="00DD5925">
        <w:rPr>
          <w:rFonts w:ascii="Times New Roman" w:hAnsi="Times New Roman" w:cs="Times New Roman"/>
          <w:sz w:val="28"/>
          <w:szCs w:val="28"/>
        </w:rPr>
        <w:t xml:space="preserve"> применяется в образовательном процессе как деятельность детей, связанная с поиском ответа на творческую, исследовательскую задачу с заранее неизвестным решением; детское исследование – это процесс решения проблем и практической проверки полученных гипотез. </w:t>
      </w:r>
    </w:p>
    <w:p w:rsidR="00FF514C" w:rsidRDefault="00FF514C" w:rsidP="00FF514C">
      <w:pPr>
        <w:spacing w:line="360" w:lineRule="auto"/>
        <w:ind w:firstLine="720"/>
        <w:jc w:val="both"/>
        <w:rPr>
          <w:rFonts w:ascii="Times New Roman" w:hAnsi="Times New Roman" w:cs="Times New Roman"/>
          <w:sz w:val="28"/>
          <w:szCs w:val="28"/>
        </w:rPr>
      </w:pPr>
      <w:r w:rsidRPr="00DD5925">
        <w:rPr>
          <w:rFonts w:ascii="Times New Roman" w:hAnsi="Times New Roman" w:cs="Times New Roman"/>
          <w:i/>
          <w:iCs/>
          <w:sz w:val="28"/>
          <w:szCs w:val="28"/>
        </w:rPr>
        <w:t>Применение ИКТ</w:t>
      </w:r>
      <w:r w:rsidRPr="00DD5925">
        <w:rPr>
          <w:rFonts w:ascii="Times New Roman" w:hAnsi="Times New Roman" w:cs="Times New Roman"/>
          <w:sz w:val="28"/>
          <w:szCs w:val="28"/>
        </w:rPr>
        <w:t xml:space="preserve"> необходимо для разработки презентаций, наглядного и раздаточного материала, различных схем. Отличительной особенностью мышления детей дошкольного возраста является наглядно - образность. Использование презентаций, наглядности позволяет педагогу, опираясь на знание особенностей детского мышления, привлечь их внимание к объяснению новой, достаточно сложной информации.</w:t>
      </w:r>
    </w:p>
    <w:p w:rsidR="00FF514C" w:rsidRPr="00DD5925" w:rsidRDefault="00FF514C" w:rsidP="00FF514C">
      <w:pPr>
        <w:spacing w:line="360" w:lineRule="auto"/>
        <w:ind w:firstLine="720"/>
        <w:jc w:val="center"/>
        <w:rPr>
          <w:rFonts w:ascii="Times New Roman" w:hAnsi="Times New Roman" w:cs="Times New Roman"/>
          <w:sz w:val="28"/>
          <w:szCs w:val="28"/>
        </w:rPr>
      </w:pPr>
      <w:r w:rsidRPr="00DD5925">
        <w:rPr>
          <w:rFonts w:ascii="Times New Roman" w:hAnsi="Times New Roman" w:cs="Times New Roman"/>
          <w:b/>
          <w:sz w:val="28"/>
          <w:szCs w:val="28"/>
        </w:rPr>
        <w:t>Планируемые результаты освоения обучающимися программы кружка «Хочу все знать!»</w:t>
      </w:r>
    </w:p>
    <w:p w:rsidR="00FF514C" w:rsidRPr="00DD5925" w:rsidRDefault="00FF514C" w:rsidP="00FF514C">
      <w:pPr>
        <w:autoSpaceDE w:val="0"/>
        <w:spacing w:line="360" w:lineRule="auto"/>
        <w:jc w:val="both"/>
        <w:rPr>
          <w:rFonts w:ascii="Times New Roman" w:hAnsi="Times New Roman" w:cs="Times New Roman"/>
          <w:sz w:val="28"/>
          <w:szCs w:val="28"/>
        </w:rPr>
      </w:pPr>
      <w:r w:rsidRPr="00DD5925">
        <w:rPr>
          <w:rFonts w:ascii="Times New Roman" w:hAnsi="Times New Roman" w:cs="Times New Roman"/>
          <w:b/>
          <w:sz w:val="28"/>
          <w:szCs w:val="28"/>
        </w:rPr>
        <w:tab/>
        <w:t>Личностные результаты</w:t>
      </w:r>
      <w:r w:rsidRPr="00DD5925">
        <w:rPr>
          <w:rFonts w:ascii="Times New Roman" w:hAnsi="Times New Roman" w:cs="Times New Roman"/>
          <w:sz w:val="28"/>
          <w:szCs w:val="28"/>
        </w:rPr>
        <w:t xml:space="preserve"> освоения </w:t>
      </w:r>
      <w:r w:rsidRPr="00DD5925">
        <w:rPr>
          <w:rFonts w:ascii="Times New Roman" w:hAnsi="Times New Roman" w:cs="Times New Roman"/>
          <w:bCs/>
          <w:sz w:val="28"/>
          <w:szCs w:val="28"/>
        </w:rPr>
        <w:t>обучающимися</w:t>
      </w:r>
      <w:r w:rsidRPr="00DD5925">
        <w:rPr>
          <w:rFonts w:ascii="Times New Roman" w:hAnsi="Times New Roman" w:cs="Times New Roman"/>
          <w:sz w:val="28"/>
          <w:szCs w:val="28"/>
        </w:rPr>
        <w:t xml:space="preserve"> внеурочной образовательной программы</w:t>
      </w:r>
      <w:r w:rsidRPr="00DD5925">
        <w:rPr>
          <w:rFonts w:ascii="Times New Roman" w:hAnsi="Times New Roman" w:cs="Times New Roman"/>
          <w:bCs/>
          <w:sz w:val="28"/>
          <w:szCs w:val="28"/>
        </w:rPr>
        <w:t xml:space="preserve"> внеурочной «Хочу все знать!» можно считать следующее:</w:t>
      </w:r>
    </w:p>
    <w:p w:rsidR="00FF514C" w:rsidRPr="00DD5925" w:rsidRDefault="00FF514C" w:rsidP="001D2BB2">
      <w:pPr>
        <w:pStyle w:val="ad"/>
        <w:numPr>
          <w:ilvl w:val="0"/>
          <w:numId w:val="50"/>
        </w:numPr>
        <w:suppressAutoHyphens/>
        <w:spacing w:line="360" w:lineRule="auto"/>
        <w:contextualSpacing w:val="0"/>
        <w:jc w:val="both"/>
        <w:rPr>
          <w:rFonts w:ascii="Times New Roman" w:hAnsi="Times New Roman"/>
          <w:sz w:val="28"/>
          <w:szCs w:val="28"/>
        </w:rPr>
      </w:pPr>
      <w:r w:rsidRPr="00DD5925">
        <w:rPr>
          <w:rFonts w:ascii="Times New Roman" w:hAnsi="Times New Roman"/>
          <w:sz w:val="28"/>
          <w:szCs w:val="28"/>
        </w:rPr>
        <w:t>овладение начальными сведениями об  особенностях объектов, процессов и явлений действительности (природных, социальных, культурных, технических и др.) их происхождении и назначении;</w:t>
      </w:r>
    </w:p>
    <w:p w:rsidR="00FF514C" w:rsidRPr="00DD5925" w:rsidRDefault="00FF514C" w:rsidP="001D2BB2">
      <w:pPr>
        <w:pStyle w:val="ad"/>
        <w:numPr>
          <w:ilvl w:val="0"/>
          <w:numId w:val="50"/>
        </w:numPr>
        <w:suppressAutoHyphens/>
        <w:spacing w:line="360" w:lineRule="auto"/>
        <w:contextualSpacing w:val="0"/>
        <w:jc w:val="both"/>
        <w:rPr>
          <w:rFonts w:ascii="Times New Roman" w:hAnsi="Times New Roman"/>
          <w:sz w:val="28"/>
          <w:szCs w:val="28"/>
        </w:rPr>
      </w:pPr>
      <w:r w:rsidRPr="00DD5925">
        <w:rPr>
          <w:rFonts w:ascii="Times New Roman" w:hAnsi="Times New Roman"/>
          <w:sz w:val="28"/>
          <w:szCs w:val="28"/>
        </w:rPr>
        <w:t>формирование позитивных отношений школьника к базовым ценностям общества (человек, природа, мир, знания, труд, культура), ценностного отношения к социальной реальности в целом;</w:t>
      </w:r>
    </w:p>
    <w:p w:rsidR="00FF514C" w:rsidRPr="00DD5925" w:rsidRDefault="00FF514C" w:rsidP="001D2BB2">
      <w:pPr>
        <w:pStyle w:val="ad"/>
        <w:numPr>
          <w:ilvl w:val="0"/>
          <w:numId w:val="50"/>
        </w:numPr>
        <w:suppressAutoHyphens/>
        <w:spacing w:line="360" w:lineRule="auto"/>
        <w:contextualSpacing w:val="0"/>
        <w:jc w:val="both"/>
        <w:rPr>
          <w:rFonts w:ascii="Times New Roman" w:hAnsi="Times New Roman"/>
          <w:sz w:val="28"/>
          <w:szCs w:val="28"/>
        </w:rPr>
      </w:pPr>
      <w:r w:rsidRPr="00DD5925">
        <w:rPr>
          <w:rFonts w:ascii="Times New Roman" w:hAnsi="Times New Roman"/>
          <w:sz w:val="28"/>
          <w:szCs w:val="28"/>
        </w:rPr>
        <w:t>формирование коммуникативной, этической, социальной компетентности школьников.</w:t>
      </w:r>
    </w:p>
    <w:p w:rsidR="00FF514C" w:rsidRPr="00DD5925" w:rsidRDefault="00FF514C" w:rsidP="00FF514C">
      <w:pPr>
        <w:pStyle w:val="ad"/>
        <w:spacing w:line="360" w:lineRule="auto"/>
        <w:jc w:val="both"/>
        <w:rPr>
          <w:rFonts w:ascii="Times New Roman" w:hAnsi="Times New Roman"/>
          <w:i/>
          <w:sz w:val="28"/>
          <w:szCs w:val="28"/>
        </w:rPr>
      </w:pPr>
      <w:r w:rsidRPr="00DD5925">
        <w:rPr>
          <w:rFonts w:ascii="Times New Roman" w:hAnsi="Times New Roman"/>
          <w:b/>
          <w:sz w:val="28"/>
          <w:szCs w:val="28"/>
        </w:rPr>
        <w:t>Метапредметные результаты</w:t>
      </w:r>
    </w:p>
    <w:p w:rsidR="00FF514C" w:rsidRPr="00DD5925" w:rsidRDefault="00FF514C" w:rsidP="00FF514C">
      <w:pPr>
        <w:spacing w:line="360" w:lineRule="auto"/>
        <w:ind w:left="720"/>
        <w:jc w:val="both"/>
        <w:rPr>
          <w:rFonts w:ascii="Times New Roman" w:hAnsi="Times New Roman" w:cs="Times New Roman"/>
          <w:color w:val="000000"/>
          <w:sz w:val="28"/>
          <w:szCs w:val="28"/>
        </w:rPr>
      </w:pPr>
      <w:r w:rsidRPr="00DD5925">
        <w:rPr>
          <w:rFonts w:ascii="Times New Roman" w:hAnsi="Times New Roman" w:cs="Times New Roman"/>
          <w:i/>
          <w:sz w:val="28"/>
          <w:szCs w:val="28"/>
        </w:rPr>
        <w:lastRenderedPageBreak/>
        <w:t>Регулятивные универсальные учебные действия:</w:t>
      </w:r>
    </w:p>
    <w:p w:rsidR="00FF514C" w:rsidRPr="00DD5925" w:rsidRDefault="00FF514C" w:rsidP="001D2BB2">
      <w:pPr>
        <w:numPr>
          <w:ilvl w:val="0"/>
          <w:numId w:val="51"/>
        </w:numPr>
        <w:suppressAutoHyphens/>
        <w:spacing w:line="360" w:lineRule="auto"/>
        <w:jc w:val="both"/>
        <w:rPr>
          <w:rFonts w:ascii="Times New Roman" w:hAnsi="Times New Roman" w:cs="Times New Roman"/>
          <w:b/>
          <w:color w:val="000000"/>
          <w:sz w:val="28"/>
          <w:szCs w:val="28"/>
        </w:rPr>
      </w:pPr>
      <w:r w:rsidRPr="00DD5925">
        <w:rPr>
          <w:rFonts w:ascii="Times New Roman" w:hAnsi="Times New Roman" w:cs="Times New Roman"/>
          <w:color w:val="000000"/>
          <w:sz w:val="28"/>
          <w:szCs w:val="28"/>
        </w:rPr>
        <w:t>предвосхищать результат;</w:t>
      </w:r>
    </w:p>
    <w:p w:rsidR="00FF514C" w:rsidRPr="00DD5925" w:rsidRDefault="00FF514C" w:rsidP="001D2BB2">
      <w:pPr>
        <w:pStyle w:val="210"/>
        <w:numPr>
          <w:ilvl w:val="0"/>
          <w:numId w:val="51"/>
        </w:numPr>
        <w:tabs>
          <w:tab w:val="left" w:pos="426"/>
        </w:tabs>
        <w:spacing w:line="360" w:lineRule="auto"/>
        <w:rPr>
          <w:rFonts w:cs="Times New Roman"/>
          <w:i w:val="0"/>
          <w:color w:val="000000"/>
          <w:sz w:val="28"/>
          <w:szCs w:val="28"/>
          <w:lang w:eastAsia="ar-SA" w:bidi="ar-SA"/>
        </w:rPr>
      </w:pPr>
      <w:r w:rsidRPr="00DD5925">
        <w:rPr>
          <w:rFonts w:eastAsia="NewtonCSanPin-Regular" w:cs="Times New Roman"/>
          <w:i w:val="0"/>
          <w:sz w:val="28"/>
          <w:szCs w:val="28"/>
        </w:rPr>
        <w:t>адекватно воспринимать предложения учителей, товарищей, родителей и других людей по исправлению допущенных ошибок;</w:t>
      </w:r>
    </w:p>
    <w:p w:rsidR="00FF514C" w:rsidRPr="00DD5925" w:rsidRDefault="00FF514C" w:rsidP="001D2BB2">
      <w:pPr>
        <w:pStyle w:val="210"/>
        <w:numPr>
          <w:ilvl w:val="0"/>
          <w:numId w:val="51"/>
        </w:numPr>
        <w:tabs>
          <w:tab w:val="left" w:pos="426"/>
        </w:tabs>
        <w:spacing w:line="360" w:lineRule="auto"/>
        <w:rPr>
          <w:rFonts w:cs="Times New Roman"/>
          <w:i w:val="0"/>
          <w:color w:val="000000"/>
          <w:sz w:val="28"/>
          <w:szCs w:val="28"/>
          <w:lang w:eastAsia="ar-SA" w:bidi="ar-SA"/>
        </w:rPr>
      </w:pPr>
      <w:r w:rsidRPr="00DD5925">
        <w:rPr>
          <w:rFonts w:cs="Times New Roman"/>
          <w:i w:val="0"/>
          <w:color w:val="000000"/>
          <w:sz w:val="28"/>
          <w:szCs w:val="28"/>
          <w:lang w:eastAsia="ar-SA" w:bidi="ar-SA"/>
        </w:rPr>
        <w:t>концентрация воли для преодоления интеллектуальных затруднений и физических препятствий;</w:t>
      </w:r>
    </w:p>
    <w:p w:rsidR="00FF514C" w:rsidRPr="00DD5925" w:rsidRDefault="00FF514C" w:rsidP="001D2BB2">
      <w:pPr>
        <w:pStyle w:val="210"/>
        <w:numPr>
          <w:ilvl w:val="0"/>
          <w:numId w:val="51"/>
        </w:numPr>
        <w:tabs>
          <w:tab w:val="left" w:pos="426"/>
        </w:tabs>
        <w:spacing w:line="360" w:lineRule="auto"/>
        <w:rPr>
          <w:rFonts w:eastAsia="NewtonCSanPin-Regular" w:cs="Times New Roman"/>
          <w:sz w:val="28"/>
          <w:szCs w:val="28"/>
        </w:rPr>
      </w:pPr>
      <w:r w:rsidRPr="00DD5925">
        <w:rPr>
          <w:rFonts w:cs="Times New Roman"/>
          <w:i w:val="0"/>
          <w:color w:val="000000"/>
          <w:sz w:val="28"/>
          <w:szCs w:val="28"/>
          <w:lang w:eastAsia="ar-SA" w:bidi="ar-SA"/>
        </w:rPr>
        <w:t>стабилизация эмоционального состояния для решения различных задач.</w:t>
      </w:r>
    </w:p>
    <w:p w:rsidR="00FF514C" w:rsidRPr="00DD5925" w:rsidRDefault="00FF514C" w:rsidP="00FF514C">
      <w:pPr>
        <w:spacing w:line="360" w:lineRule="auto"/>
        <w:ind w:left="360"/>
        <w:jc w:val="both"/>
        <w:rPr>
          <w:rFonts w:ascii="Times New Roman" w:eastAsia="NewtonCSanPin-Regular" w:hAnsi="Times New Roman" w:cs="Times New Roman"/>
          <w:i/>
          <w:sz w:val="28"/>
          <w:szCs w:val="28"/>
        </w:rPr>
      </w:pPr>
      <w:r w:rsidRPr="00DD5925">
        <w:rPr>
          <w:rFonts w:ascii="Times New Roman" w:eastAsia="NewtonCSanPin-Regular" w:hAnsi="Times New Roman" w:cs="Times New Roman"/>
          <w:i/>
          <w:sz w:val="28"/>
          <w:szCs w:val="28"/>
        </w:rPr>
        <w:t>Коммуникативные универсальные учебные действия:</w:t>
      </w:r>
    </w:p>
    <w:p w:rsidR="00FF514C" w:rsidRPr="00DD5925" w:rsidRDefault="00FF514C" w:rsidP="001D2BB2">
      <w:pPr>
        <w:pStyle w:val="ad"/>
        <w:numPr>
          <w:ilvl w:val="0"/>
          <w:numId w:val="52"/>
        </w:numPr>
        <w:spacing w:line="360" w:lineRule="auto"/>
        <w:jc w:val="both"/>
        <w:rPr>
          <w:rFonts w:ascii="Times New Roman" w:eastAsia="NewtonCSanPin-Regular" w:hAnsi="Times New Roman"/>
          <w:i/>
          <w:sz w:val="28"/>
          <w:szCs w:val="28"/>
        </w:rPr>
      </w:pPr>
      <w:r w:rsidRPr="00DD5925">
        <w:rPr>
          <w:rFonts w:ascii="Times New Roman" w:eastAsia="NewtonCSanPin-Regular" w:hAnsi="Times New Roman"/>
          <w:sz w:val="28"/>
          <w:szCs w:val="28"/>
        </w:rPr>
        <w:t>ставить вопросы; обращаться за помощью; формулировать свои затруднения;</w:t>
      </w:r>
    </w:p>
    <w:p w:rsidR="00FF514C" w:rsidRPr="00DD5925" w:rsidRDefault="00FF514C" w:rsidP="001D2BB2">
      <w:pPr>
        <w:pStyle w:val="ad"/>
        <w:numPr>
          <w:ilvl w:val="0"/>
          <w:numId w:val="52"/>
        </w:numPr>
        <w:spacing w:line="360" w:lineRule="auto"/>
        <w:jc w:val="both"/>
        <w:rPr>
          <w:rFonts w:ascii="Times New Roman" w:eastAsia="NewtonCSanPin-Regular" w:hAnsi="Times New Roman"/>
          <w:i/>
          <w:sz w:val="28"/>
          <w:szCs w:val="28"/>
        </w:rPr>
      </w:pPr>
      <w:r w:rsidRPr="00DD5925">
        <w:rPr>
          <w:rFonts w:ascii="Times New Roman" w:eastAsia="NewtonCSanPin-Regular" w:hAnsi="Times New Roman"/>
          <w:sz w:val="28"/>
          <w:szCs w:val="28"/>
        </w:rPr>
        <w:t xml:space="preserve">  предлагать помощь и сотрудничество; </w:t>
      </w:r>
    </w:p>
    <w:p w:rsidR="00FF514C" w:rsidRPr="00DD5925" w:rsidRDefault="00FF514C" w:rsidP="001D2BB2">
      <w:pPr>
        <w:pStyle w:val="ad"/>
        <w:numPr>
          <w:ilvl w:val="0"/>
          <w:numId w:val="52"/>
        </w:numPr>
        <w:spacing w:line="360" w:lineRule="auto"/>
        <w:jc w:val="both"/>
        <w:rPr>
          <w:rFonts w:ascii="Times New Roman" w:eastAsia="NewtonCSanPin-Regular" w:hAnsi="Times New Roman"/>
          <w:i/>
          <w:sz w:val="28"/>
          <w:szCs w:val="28"/>
        </w:rPr>
      </w:pPr>
      <w:r w:rsidRPr="00DD5925">
        <w:rPr>
          <w:rFonts w:ascii="Times New Roman" w:hAnsi="Times New Roman"/>
          <w:color w:val="000000"/>
          <w:sz w:val="28"/>
          <w:szCs w:val="28"/>
          <w:lang w:eastAsia="ar-SA"/>
        </w:rPr>
        <w:t xml:space="preserve"> определять цели, функции участников, способы взаимодействия;</w:t>
      </w:r>
    </w:p>
    <w:p w:rsidR="00FF514C" w:rsidRPr="00DD5925" w:rsidRDefault="00FF514C" w:rsidP="001D2BB2">
      <w:pPr>
        <w:numPr>
          <w:ilvl w:val="0"/>
          <w:numId w:val="51"/>
        </w:numPr>
        <w:suppressAutoHyphens/>
        <w:spacing w:line="360" w:lineRule="auto"/>
        <w:jc w:val="both"/>
        <w:rPr>
          <w:rFonts w:ascii="Times New Roman" w:eastAsia="NewtonCSanPin-Regular" w:hAnsi="Times New Roman" w:cs="Times New Roman"/>
          <w:sz w:val="28"/>
          <w:szCs w:val="28"/>
        </w:rPr>
      </w:pPr>
      <w:r w:rsidRPr="00DD5925">
        <w:rPr>
          <w:rFonts w:ascii="Times New Roman" w:hAnsi="Times New Roman" w:cs="Times New Roman"/>
          <w:sz w:val="28"/>
          <w:szCs w:val="28"/>
        </w:rPr>
        <w:t>договариваться о распределении функций и ролей в совместной деятельности;</w:t>
      </w:r>
    </w:p>
    <w:p w:rsidR="00FF514C" w:rsidRPr="00DD5925" w:rsidRDefault="00FF514C" w:rsidP="001D2BB2">
      <w:pPr>
        <w:numPr>
          <w:ilvl w:val="0"/>
          <w:numId w:val="51"/>
        </w:numPr>
        <w:suppressAutoHyphens/>
        <w:spacing w:line="360" w:lineRule="auto"/>
        <w:jc w:val="both"/>
        <w:rPr>
          <w:rFonts w:ascii="Times New Roman" w:eastAsia="NewtonCSanPin-Regular" w:hAnsi="Times New Roman" w:cs="Times New Roman"/>
          <w:sz w:val="28"/>
          <w:szCs w:val="28"/>
        </w:rPr>
      </w:pPr>
      <w:r w:rsidRPr="00DD5925">
        <w:rPr>
          <w:rFonts w:ascii="Times New Roman" w:eastAsia="NewtonCSanPin-Regular" w:hAnsi="Times New Roman" w:cs="Times New Roman"/>
          <w:sz w:val="28"/>
          <w:szCs w:val="28"/>
        </w:rPr>
        <w:t>формулировать собственное мнение и позицию;</w:t>
      </w:r>
    </w:p>
    <w:p w:rsidR="00FF514C" w:rsidRPr="00DD5925" w:rsidRDefault="00FF514C" w:rsidP="001D2BB2">
      <w:pPr>
        <w:numPr>
          <w:ilvl w:val="0"/>
          <w:numId w:val="51"/>
        </w:numPr>
        <w:suppressAutoHyphens/>
        <w:spacing w:line="360" w:lineRule="auto"/>
        <w:jc w:val="both"/>
        <w:rPr>
          <w:rFonts w:ascii="Times New Roman" w:eastAsia="NewtonCSanPin-Regular" w:hAnsi="Times New Roman" w:cs="Times New Roman"/>
          <w:sz w:val="28"/>
          <w:szCs w:val="28"/>
        </w:rPr>
      </w:pPr>
      <w:r w:rsidRPr="00DD5925">
        <w:rPr>
          <w:rFonts w:ascii="Times New Roman" w:eastAsia="NewtonCSanPin-Italic" w:hAnsi="Times New Roman" w:cs="Times New Roman"/>
          <w:sz w:val="28"/>
          <w:szCs w:val="28"/>
        </w:rPr>
        <w:t xml:space="preserve"> координировать и принимать различные позиции во взаимодействии.</w:t>
      </w:r>
    </w:p>
    <w:p w:rsidR="00FF514C" w:rsidRPr="00DD5925" w:rsidRDefault="00FF514C" w:rsidP="00FF514C">
      <w:pPr>
        <w:pStyle w:val="210"/>
        <w:tabs>
          <w:tab w:val="left" w:pos="426"/>
        </w:tabs>
        <w:spacing w:line="360" w:lineRule="auto"/>
        <w:ind w:left="720"/>
        <w:rPr>
          <w:rFonts w:cs="Times New Roman"/>
          <w:color w:val="000000"/>
          <w:sz w:val="28"/>
          <w:szCs w:val="28"/>
          <w:lang w:eastAsia="ar-SA" w:bidi="ar-SA"/>
        </w:rPr>
      </w:pPr>
      <w:r w:rsidRPr="00DD5925">
        <w:rPr>
          <w:rFonts w:cs="Times New Roman"/>
          <w:color w:val="000000"/>
          <w:sz w:val="28"/>
          <w:szCs w:val="28"/>
          <w:lang w:eastAsia="ar-SA" w:bidi="ar-SA"/>
        </w:rPr>
        <w:t>Познавательные универсальные учебные действия:</w:t>
      </w:r>
    </w:p>
    <w:p w:rsidR="00FF514C" w:rsidRPr="00DD5925" w:rsidRDefault="00FF514C" w:rsidP="00FF514C">
      <w:pPr>
        <w:pStyle w:val="210"/>
        <w:tabs>
          <w:tab w:val="left" w:pos="426"/>
        </w:tabs>
        <w:spacing w:line="360" w:lineRule="auto"/>
        <w:ind w:left="720"/>
        <w:rPr>
          <w:rFonts w:cs="Times New Roman"/>
          <w:iCs/>
          <w:color w:val="000000"/>
          <w:sz w:val="28"/>
          <w:szCs w:val="28"/>
        </w:rPr>
      </w:pPr>
    </w:p>
    <w:p w:rsidR="00FF514C" w:rsidRPr="00DD5925" w:rsidRDefault="00FF514C" w:rsidP="001D2BB2">
      <w:pPr>
        <w:numPr>
          <w:ilvl w:val="0"/>
          <w:numId w:val="51"/>
        </w:numPr>
        <w:suppressAutoHyphens/>
        <w:spacing w:line="360" w:lineRule="auto"/>
        <w:jc w:val="both"/>
        <w:rPr>
          <w:rFonts w:ascii="Times New Roman" w:hAnsi="Times New Roman" w:cs="Times New Roman"/>
          <w:iCs/>
          <w:color w:val="000000"/>
          <w:sz w:val="28"/>
          <w:szCs w:val="28"/>
        </w:rPr>
      </w:pPr>
      <w:r w:rsidRPr="00DD5925">
        <w:rPr>
          <w:rFonts w:ascii="Times New Roman" w:hAnsi="Times New Roman" w:cs="Times New Roman"/>
          <w:iCs/>
          <w:color w:val="000000"/>
          <w:sz w:val="28"/>
          <w:szCs w:val="28"/>
        </w:rPr>
        <w:t>ставить и формулировать проблемы;</w:t>
      </w:r>
    </w:p>
    <w:p w:rsidR="00FF514C" w:rsidRPr="00DD5925" w:rsidRDefault="00FF514C" w:rsidP="001D2BB2">
      <w:pPr>
        <w:numPr>
          <w:ilvl w:val="0"/>
          <w:numId w:val="51"/>
        </w:numPr>
        <w:suppressAutoHyphens/>
        <w:spacing w:line="360" w:lineRule="auto"/>
        <w:jc w:val="both"/>
        <w:rPr>
          <w:rFonts w:ascii="Times New Roman" w:hAnsi="Times New Roman" w:cs="Times New Roman"/>
          <w:iCs/>
          <w:color w:val="000000"/>
          <w:sz w:val="28"/>
          <w:szCs w:val="28"/>
        </w:rPr>
      </w:pPr>
      <w:r w:rsidRPr="00DD5925">
        <w:rPr>
          <w:rFonts w:ascii="Times New Roman" w:eastAsia="NewtonCSanPin-Italic" w:hAnsi="Times New Roman" w:cs="Times New Roman"/>
          <w:sz w:val="28"/>
          <w:szCs w:val="28"/>
        </w:rPr>
        <w:t xml:space="preserve"> осознанно и произвольно строить сообщения в устной и письменной форме, в том числе творческого и исследовательского характера;</w:t>
      </w:r>
    </w:p>
    <w:p w:rsidR="00FF514C" w:rsidRPr="00DD5925" w:rsidRDefault="00FF514C" w:rsidP="001D2BB2">
      <w:pPr>
        <w:pStyle w:val="210"/>
        <w:numPr>
          <w:ilvl w:val="0"/>
          <w:numId w:val="51"/>
        </w:numPr>
        <w:tabs>
          <w:tab w:val="left" w:pos="426"/>
        </w:tabs>
        <w:spacing w:line="360" w:lineRule="auto"/>
        <w:rPr>
          <w:rFonts w:eastAsia="NewtonCSanPin-Italic" w:cs="Times New Roman"/>
          <w:sz w:val="28"/>
          <w:szCs w:val="28"/>
        </w:rPr>
      </w:pPr>
      <w:r w:rsidRPr="00DD5925">
        <w:rPr>
          <w:rFonts w:cs="Times New Roman"/>
          <w:i w:val="0"/>
          <w:iCs/>
          <w:color w:val="000000"/>
          <w:sz w:val="28"/>
          <w:szCs w:val="28"/>
        </w:rPr>
        <w:t xml:space="preserve"> узнавать, называть и определять объекты и явления окружающей действительности в соответствии с содержанием учебных предметов.</w:t>
      </w:r>
    </w:p>
    <w:p w:rsidR="00FF514C" w:rsidRPr="00DD5925" w:rsidRDefault="00FF514C" w:rsidP="001D2BB2">
      <w:pPr>
        <w:numPr>
          <w:ilvl w:val="0"/>
          <w:numId w:val="51"/>
        </w:numPr>
        <w:suppressAutoHyphens/>
        <w:spacing w:line="360" w:lineRule="auto"/>
        <w:jc w:val="both"/>
        <w:rPr>
          <w:rFonts w:ascii="Times New Roman" w:eastAsia="NewtonCSanPin-Regular" w:hAnsi="Times New Roman" w:cs="Times New Roman"/>
          <w:sz w:val="28"/>
          <w:szCs w:val="28"/>
        </w:rPr>
      </w:pPr>
      <w:r w:rsidRPr="00DD5925">
        <w:rPr>
          <w:rFonts w:ascii="Times New Roman" w:eastAsia="NewtonCSanPin-Italic" w:hAnsi="Times New Roman" w:cs="Times New Roman"/>
          <w:sz w:val="28"/>
          <w:szCs w:val="28"/>
        </w:rPr>
        <w:t>запись, фиксация информации об окружающем мире, в том числе с помощью  ИКТ, заполнение предложенных схем с опорой на прочитанный текст.</w:t>
      </w:r>
    </w:p>
    <w:p w:rsidR="00FF514C" w:rsidRPr="00DD5925" w:rsidRDefault="00FF514C" w:rsidP="001D2BB2">
      <w:pPr>
        <w:numPr>
          <w:ilvl w:val="0"/>
          <w:numId w:val="51"/>
        </w:numPr>
        <w:suppressAutoHyphens/>
        <w:spacing w:line="360" w:lineRule="auto"/>
        <w:jc w:val="both"/>
        <w:rPr>
          <w:rFonts w:ascii="Times New Roman" w:eastAsia="NewtonCSanPin-Italic" w:hAnsi="Times New Roman" w:cs="Times New Roman"/>
          <w:sz w:val="28"/>
          <w:szCs w:val="28"/>
        </w:rPr>
      </w:pPr>
      <w:r w:rsidRPr="00DD5925">
        <w:rPr>
          <w:rFonts w:ascii="Times New Roman" w:eastAsia="NewtonCSanPin-Regular" w:hAnsi="Times New Roman" w:cs="Times New Roman"/>
          <w:sz w:val="28"/>
          <w:szCs w:val="28"/>
        </w:rPr>
        <w:lastRenderedPageBreak/>
        <w:t xml:space="preserve"> установление причинно-следственных связей; </w:t>
      </w:r>
    </w:p>
    <w:p w:rsidR="00FF514C" w:rsidRPr="00DD5925" w:rsidRDefault="00FF514C" w:rsidP="00FF514C">
      <w:pPr>
        <w:spacing w:line="360" w:lineRule="auto"/>
        <w:ind w:left="720" w:hanging="720"/>
        <w:jc w:val="both"/>
        <w:rPr>
          <w:rFonts w:ascii="Times New Roman" w:hAnsi="Times New Roman" w:cs="Times New Roman"/>
          <w:b/>
          <w:sz w:val="28"/>
          <w:szCs w:val="28"/>
        </w:rPr>
      </w:pPr>
      <w:r w:rsidRPr="00DD5925">
        <w:rPr>
          <w:rStyle w:val="Zag11"/>
          <w:rFonts w:ascii="Times New Roman" w:eastAsia="@Arial Unicode MS" w:hAnsi="Times New Roman" w:cs="Times New Roman"/>
          <w:b/>
          <w:i/>
          <w:iCs/>
          <w:sz w:val="28"/>
          <w:szCs w:val="28"/>
        </w:rPr>
        <w:t>К концу освоения программы обучающиеся  должны знать  и уметь:</w:t>
      </w:r>
    </w:p>
    <w:tbl>
      <w:tblPr>
        <w:tblW w:w="0" w:type="auto"/>
        <w:tblInd w:w="-611" w:type="dxa"/>
        <w:tblLayout w:type="fixed"/>
        <w:tblLook w:val="0000"/>
      </w:tblPr>
      <w:tblGrid>
        <w:gridCol w:w="4867"/>
        <w:gridCol w:w="5039"/>
      </w:tblGrid>
      <w:tr w:rsidR="00FF514C" w:rsidRPr="00DD5925" w:rsidTr="00FF514C">
        <w:trPr>
          <w:trHeight w:val="422"/>
        </w:trPr>
        <w:tc>
          <w:tcPr>
            <w:tcW w:w="4867" w:type="dxa"/>
            <w:tcBorders>
              <w:top w:val="single" w:sz="4" w:space="0" w:color="000000"/>
              <w:left w:val="single" w:sz="4" w:space="0" w:color="000000"/>
              <w:bottom w:val="single" w:sz="4" w:space="0" w:color="000000"/>
            </w:tcBorders>
            <w:shd w:val="clear" w:color="auto" w:fill="auto"/>
          </w:tcPr>
          <w:p w:rsidR="00FF514C" w:rsidRPr="00DD5925" w:rsidRDefault="00FF514C" w:rsidP="00FF514C">
            <w:pPr>
              <w:spacing w:line="360" w:lineRule="auto"/>
              <w:jc w:val="both"/>
              <w:rPr>
                <w:rFonts w:ascii="Times New Roman" w:hAnsi="Times New Roman" w:cs="Times New Roman"/>
                <w:b/>
                <w:sz w:val="28"/>
                <w:szCs w:val="28"/>
              </w:rPr>
            </w:pPr>
            <w:r w:rsidRPr="00DD5925">
              <w:rPr>
                <w:rFonts w:ascii="Times New Roman" w:hAnsi="Times New Roman" w:cs="Times New Roman"/>
                <w:b/>
                <w:sz w:val="28"/>
                <w:szCs w:val="28"/>
              </w:rPr>
              <w:t>ЗУН</w:t>
            </w:r>
          </w:p>
        </w:tc>
        <w:tc>
          <w:tcPr>
            <w:tcW w:w="5039" w:type="dxa"/>
            <w:tcBorders>
              <w:top w:val="single" w:sz="4" w:space="0" w:color="000000"/>
              <w:left w:val="single" w:sz="4" w:space="0" w:color="000000"/>
              <w:bottom w:val="single" w:sz="4" w:space="0" w:color="000000"/>
              <w:right w:val="single" w:sz="4" w:space="0" w:color="000000"/>
            </w:tcBorders>
            <w:shd w:val="clear" w:color="auto" w:fill="auto"/>
          </w:tcPr>
          <w:p w:rsidR="00FF514C" w:rsidRPr="00DD5925" w:rsidRDefault="00FF514C" w:rsidP="00FF514C">
            <w:pPr>
              <w:spacing w:line="360" w:lineRule="auto"/>
              <w:jc w:val="both"/>
              <w:rPr>
                <w:rFonts w:ascii="Times New Roman" w:hAnsi="Times New Roman" w:cs="Times New Roman"/>
                <w:b/>
                <w:sz w:val="28"/>
                <w:szCs w:val="28"/>
              </w:rPr>
            </w:pPr>
            <w:r w:rsidRPr="00DD5925">
              <w:rPr>
                <w:rFonts w:ascii="Times New Roman" w:hAnsi="Times New Roman" w:cs="Times New Roman"/>
                <w:b/>
                <w:sz w:val="28"/>
                <w:szCs w:val="28"/>
              </w:rPr>
              <w:t>Универсальные учебные действия</w:t>
            </w:r>
          </w:p>
        </w:tc>
      </w:tr>
      <w:tr w:rsidR="00FF514C" w:rsidRPr="00DD5925" w:rsidTr="00FF514C">
        <w:trPr>
          <w:trHeight w:val="826"/>
        </w:trPr>
        <w:tc>
          <w:tcPr>
            <w:tcW w:w="4867" w:type="dxa"/>
            <w:tcBorders>
              <w:top w:val="single" w:sz="4" w:space="0" w:color="000000"/>
              <w:left w:val="single" w:sz="4" w:space="0" w:color="000000"/>
              <w:bottom w:val="single" w:sz="4" w:space="0" w:color="auto"/>
            </w:tcBorders>
            <w:shd w:val="clear" w:color="auto" w:fill="auto"/>
          </w:tcPr>
          <w:p w:rsidR="00FF514C" w:rsidRPr="00DD5925" w:rsidRDefault="00FF514C" w:rsidP="00FF514C">
            <w:pPr>
              <w:spacing w:line="360" w:lineRule="auto"/>
              <w:jc w:val="both"/>
              <w:rPr>
                <w:rFonts w:ascii="Times New Roman" w:hAnsi="Times New Roman" w:cs="Times New Roman"/>
                <w:bCs/>
                <w:sz w:val="28"/>
                <w:szCs w:val="28"/>
              </w:rPr>
            </w:pPr>
            <w:r w:rsidRPr="00DD5925">
              <w:rPr>
                <w:rFonts w:ascii="Times New Roman" w:hAnsi="Times New Roman" w:cs="Times New Roman"/>
                <w:b/>
                <w:bCs/>
                <w:i/>
                <w:sz w:val="28"/>
                <w:szCs w:val="28"/>
              </w:rPr>
              <w:t>Обучающиеся должны знать</w:t>
            </w:r>
            <w:r w:rsidRPr="00DD5925">
              <w:rPr>
                <w:rFonts w:ascii="Times New Roman" w:hAnsi="Times New Roman" w:cs="Times New Roman"/>
                <w:bCs/>
                <w:i/>
                <w:sz w:val="28"/>
                <w:szCs w:val="28"/>
              </w:rPr>
              <w:t>:</w:t>
            </w:r>
          </w:p>
          <w:p w:rsidR="00FF514C" w:rsidRPr="00DD5925" w:rsidRDefault="00FF514C" w:rsidP="00FF514C">
            <w:pPr>
              <w:spacing w:line="360" w:lineRule="auto"/>
              <w:jc w:val="both"/>
              <w:rPr>
                <w:rFonts w:ascii="Times New Roman" w:hAnsi="Times New Roman" w:cs="Times New Roman"/>
                <w:b/>
                <w:bCs/>
                <w:i/>
                <w:sz w:val="28"/>
                <w:szCs w:val="28"/>
              </w:rPr>
            </w:pPr>
            <w:r w:rsidRPr="00DD5925">
              <w:rPr>
                <w:rFonts w:ascii="Times New Roman" w:hAnsi="Times New Roman" w:cs="Times New Roman"/>
                <w:bCs/>
                <w:sz w:val="28"/>
                <w:szCs w:val="28"/>
              </w:rPr>
              <w:t>Происхождение некоторых сооружений  и культурно-развлекательных  центров. Историю их создания и предназначение. Основные виды транспорта, их появление. Профессии,  сопровождающие работу транспорта. Роль современных изобретений в жизни человека и общества, их предназначение</w:t>
            </w:r>
          </w:p>
          <w:p w:rsidR="00FF514C" w:rsidRPr="00DD5925" w:rsidRDefault="00FF514C" w:rsidP="00FF514C">
            <w:pPr>
              <w:spacing w:line="360" w:lineRule="auto"/>
              <w:jc w:val="both"/>
              <w:rPr>
                <w:rFonts w:ascii="Times New Roman" w:hAnsi="Times New Roman" w:cs="Times New Roman"/>
                <w:b/>
                <w:bCs/>
                <w:i/>
                <w:sz w:val="28"/>
                <w:szCs w:val="28"/>
              </w:rPr>
            </w:pP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b/>
                <w:bCs/>
                <w:i/>
                <w:sz w:val="28"/>
                <w:szCs w:val="28"/>
              </w:rPr>
              <w:t xml:space="preserve">          Обучающиеся должны уметь</w:t>
            </w:r>
            <w:r w:rsidRPr="00DD5925">
              <w:rPr>
                <w:rFonts w:ascii="Times New Roman" w:hAnsi="Times New Roman" w:cs="Times New Roman"/>
                <w:bCs/>
                <w:i/>
                <w:sz w:val="28"/>
                <w:szCs w:val="28"/>
              </w:rPr>
              <w:t>:</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Характеризовать особенности отдельных сооружений и зданий. Составлять презентацию. Извлекать необходимую информацию из дополнительных источников знаний (словарей, энциклопедий, справочников).</w:t>
            </w:r>
            <w:r w:rsidRPr="00DD5925">
              <w:rPr>
                <w:rFonts w:ascii="Times New Roman" w:hAnsi="Times New Roman" w:cs="Times New Roman"/>
                <w:bCs/>
                <w:sz w:val="28"/>
                <w:szCs w:val="28"/>
              </w:rPr>
              <w:t xml:space="preserve"> Соблюдать основные правила поведения в общественном транспорте, </w:t>
            </w:r>
            <w:r w:rsidRPr="00DD5925">
              <w:rPr>
                <w:rFonts w:ascii="Times New Roman" w:hAnsi="Times New Roman" w:cs="Times New Roman"/>
                <w:sz w:val="28"/>
                <w:szCs w:val="28"/>
              </w:rPr>
              <w:t xml:space="preserve"> применять их на практике.  Обсуждать в группах и объяснять правила поведения в </w:t>
            </w:r>
            <w:r w:rsidRPr="00DD5925">
              <w:rPr>
                <w:rFonts w:ascii="Times New Roman" w:hAnsi="Times New Roman" w:cs="Times New Roman"/>
                <w:sz w:val="28"/>
                <w:szCs w:val="28"/>
              </w:rPr>
              <w:lastRenderedPageBreak/>
              <w:t xml:space="preserve">различных ситуациях, планировать свои действия. </w:t>
            </w:r>
            <w:r w:rsidRPr="00DD5925">
              <w:rPr>
                <w:rFonts w:ascii="Times New Roman" w:hAnsi="Times New Roman" w:cs="Times New Roman"/>
                <w:bCs/>
                <w:sz w:val="28"/>
                <w:szCs w:val="28"/>
              </w:rPr>
              <w:t xml:space="preserve">Пользоваться предметами современной жизни. </w:t>
            </w:r>
            <w:r w:rsidRPr="00DD5925">
              <w:rPr>
                <w:rFonts w:ascii="Times New Roman" w:hAnsi="Times New Roman" w:cs="Times New Roman"/>
                <w:sz w:val="28"/>
                <w:szCs w:val="28"/>
              </w:rPr>
              <w:t>Наблюдать объекты.  Характеризовать их особенности.</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Группировать (классифицировать)</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по отличительным признакам. Обсуждать предположения в группах, планировать свои действия.</w:t>
            </w:r>
          </w:p>
          <w:p w:rsidR="00FF514C" w:rsidRPr="00DD5925" w:rsidRDefault="00FF514C" w:rsidP="00FF514C">
            <w:pPr>
              <w:spacing w:line="360" w:lineRule="auto"/>
              <w:jc w:val="both"/>
              <w:rPr>
                <w:rFonts w:ascii="Times New Roman" w:hAnsi="Times New Roman" w:cs="Times New Roman"/>
                <w:b/>
                <w:sz w:val="28"/>
                <w:szCs w:val="28"/>
              </w:rPr>
            </w:pPr>
          </w:p>
        </w:tc>
        <w:tc>
          <w:tcPr>
            <w:tcW w:w="5039" w:type="dxa"/>
            <w:tcBorders>
              <w:top w:val="single" w:sz="4" w:space="0" w:color="000000"/>
              <w:left w:val="single" w:sz="4" w:space="0" w:color="000000"/>
              <w:bottom w:val="single" w:sz="4" w:space="0" w:color="000000"/>
              <w:right w:val="single" w:sz="4" w:space="0" w:color="000000"/>
            </w:tcBorders>
            <w:shd w:val="clear" w:color="auto" w:fill="auto"/>
          </w:tcPr>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lastRenderedPageBreak/>
              <w:t>Познавательные УУД:</w:t>
            </w:r>
          </w:p>
          <w:p w:rsidR="00FF514C" w:rsidRPr="00DD5925" w:rsidRDefault="00FF514C" w:rsidP="001D2BB2">
            <w:pPr>
              <w:numPr>
                <w:ilvl w:val="0"/>
                <w:numId w:val="54"/>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Умение осознано строить речевое высказывание в устной форме;</w:t>
            </w:r>
          </w:p>
          <w:p w:rsidR="00FF514C" w:rsidRPr="00DD5925" w:rsidRDefault="00FF514C" w:rsidP="001D2BB2">
            <w:pPr>
              <w:numPr>
                <w:ilvl w:val="0"/>
                <w:numId w:val="54"/>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Выделение познавательной цели;</w:t>
            </w:r>
          </w:p>
          <w:p w:rsidR="00FF514C" w:rsidRPr="00DD5925" w:rsidRDefault="00FF514C" w:rsidP="001D2BB2">
            <w:pPr>
              <w:numPr>
                <w:ilvl w:val="0"/>
                <w:numId w:val="54"/>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Выбор наиболее эффективного способа решения;</w:t>
            </w:r>
          </w:p>
          <w:p w:rsidR="00FF514C" w:rsidRPr="00DD5925" w:rsidRDefault="00FF514C" w:rsidP="001D2BB2">
            <w:pPr>
              <w:numPr>
                <w:ilvl w:val="0"/>
                <w:numId w:val="54"/>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Смысловое чтение;</w:t>
            </w:r>
          </w:p>
          <w:p w:rsidR="00FF514C" w:rsidRPr="00DD5925" w:rsidRDefault="00FF514C" w:rsidP="001D2BB2">
            <w:pPr>
              <w:numPr>
                <w:ilvl w:val="0"/>
                <w:numId w:val="55"/>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Анализ объектов;</w:t>
            </w:r>
          </w:p>
          <w:p w:rsidR="00FF514C" w:rsidRPr="00DD5925" w:rsidRDefault="00FF514C" w:rsidP="001D2BB2">
            <w:pPr>
              <w:numPr>
                <w:ilvl w:val="0"/>
                <w:numId w:val="55"/>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Синтез как составление частей целого;</w:t>
            </w:r>
          </w:p>
          <w:p w:rsidR="00FF514C" w:rsidRPr="00DD5925" w:rsidRDefault="00FF514C" w:rsidP="001D2BB2">
            <w:pPr>
              <w:numPr>
                <w:ilvl w:val="0"/>
                <w:numId w:val="55"/>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Доказательство;</w:t>
            </w:r>
          </w:p>
          <w:p w:rsidR="00FF514C" w:rsidRPr="00DD5925" w:rsidRDefault="00FF514C" w:rsidP="001D2BB2">
            <w:pPr>
              <w:numPr>
                <w:ilvl w:val="0"/>
                <w:numId w:val="55"/>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Установление причинно-следственных связей;</w:t>
            </w:r>
          </w:p>
          <w:p w:rsidR="00FF514C" w:rsidRPr="00DD5925" w:rsidRDefault="00FF514C" w:rsidP="001D2BB2">
            <w:pPr>
              <w:numPr>
                <w:ilvl w:val="0"/>
                <w:numId w:val="55"/>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Построение логической цепи рассуждений.</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Коммуникативные УУД:</w:t>
            </w:r>
          </w:p>
          <w:p w:rsidR="00FF514C" w:rsidRPr="00DD5925" w:rsidRDefault="00FF514C" w:rsidP="001D2BB2">
            <w:pPr>
              <w:numPr>
                <w:ilvl w:val="0"/>
                <w:numId w:val="56"/>
              </w:numPr>
              <w:tabs>
                <w:tab w:val="clear" w:pos="0"/>
                <w:tab w:val="num" w:pos="720"/>
              </w:tabs>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Постановка вопросов;</w:t>
            </w:r>
          </w:p>
          <w:p w:rsidR="00FF514C" w:rsidRPr="00DD5925" w:rsidRDefault="00FF514C" w:rsidP="001D2BB2">
            <w:pPr>
              <w:numPr>
                <w:ilvl w:val="0"/>
                <w:numId w:val="56"/>
              </w:numPr>
              <w:tabs>
                <w:tab w:val="clear" w:pos="0"/>
                <w:tab w:val="num" w:pos="720"/>
              </w:tabs>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Умение выражать свои мысли  полно и точно;</w:t>
            </w:r>
          </w:p>
          <w:p w:rsidR="00FF514C" w:rsidRPr="00DD5925" w:rsidRDefault="00FF514C" w:rsidP="001D2BB2">
            <w:pPr>
              <w:numPr>
                <w:ilvl w:val="0"/>
                <w:numId w:val="56"/>
              </w:numPr>
              <w:tabs>
                <w:tab w:val="clear" w:pos="0"/>
                <w:tab w:val="num" w:pos="720"/>
              </w:tabs>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Разрешение конфликтов;</w:t>
            </w:r>
          </w:p>
          <w:p w:rsidR="00FF514C" w:rsidRPr="00DD5925" w:rsidRDefault="00FF514C" w:rsidP="001D2BB2">
            <w:pPr>
              <w:numPr>
                <w:ilvl w:val="0"/>
                <w:numId w:val="56"/>
              </w:numPr>
              <w:tabs>
                <w:tab w:val="clear" w:pos="0"/>
                <w:tab w:val="num" w:pos="720"/>
              </w:tabs>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Управление действиями партнера ( оценка, коррекция).</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Регулятивные УУД:</w:t>
            </w:r>
          </w:p>
          <w:p w:rsidR="00FF514C" w:rsidRPr="00DD5925" w:rsidRDefault="00FF514C" w:rsidP="001D2BB2">
            <w:pPr>
              <w:numPr>
                <w:ilvl w:val="0"/>
                <w:numId w:val="53"/>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Целеполагание;</w:t>
            </w:r>
          </w:p>
          <w:p w:rsidR="00FF514C" w:rsidRPr="00DD5925" w:rsidRDefault="00FF514C" w:rsidP="001D2BB2">
            <w:pPr>
              <w:numPr>
                <w:ilvl w:val="0"/>
                <w:numId w:val="53"/>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lastRenderedPageBreak/>
              <w:t>Волевая саморегуляция;</w:t>
            </w:r>
          </w:p>
          <w:p w:rsidR="00FF514C" w:rsidRPr="00DD5925" w:rsidRDefault="00FF514C" w:rsidP="001D2BB2">
            <w:pPr>
              <w:numPr>
                <w:ilvl w:val="0"/>
                <w:numId w:val="53"/>
              </w:numPr>
              <w:suppressAutoHyphens/>
              <w:spacing w:after="0" w:line="360" w:lineRule="auto"/>
              <w:jc w:val="both"/>
              <w:rPr>
                <w:rFonts w:ascii="Times New Roman" w:hAnsi="Times New Roman" w:cs="Times New Roman"/>
                <w:sz w:val="28"/>
                <w:szCs w:val="28"/>
              </w:rPr>
            </w:pPr>
            <w:r w:rsidRPr="00DD5925">
              <w:rPr>
                <w:rFonts w:ascii="Times New Roman" w:hAnsi="Times New Roman" w:cs="Times New Roman"/>
                <w:sz w:val="28"/>
                <w:szCs w:val="28"/>
              </w:rPr>
              <w:t>Оценка;</w:t>
            </w:r>
          </w:p>
          <w:p w:rsidR="00FF514C" w:rsidRPr="00DD5925" w:rsidRDefault="00FF514C" w:rsidP="001D2BB2">
            <w:pPr>
              <w:pStyle w:val="ad"/>
              <w:numPr>
                <w:ilvl w:val="0"/>
                <w:numId w:val="45"/>
              </w:numPr>
              <w:tabs>
                <w:tab w:val="clear" w:pos="720"/>
                <w:tab w:val="num" w:pos="0"/>
              </w:tabs>
              <w:suppressAutoHyphens/>
              <w:spacing w:after="0" w:line="360" w:lineRule="auto"/>
              <w:contextualSpacing w:val="0"/>
              <w:jc w:val="both"/>
              <w:rPr>
                <w:rFonts w:ascii="Times New Roman" w:hAnsi="Times New Roman"/>
                <w:b/>
                <w:sz w:val="28"/>
                <w:szCs w:val="28"/>
              </w:rPr>
            </w:pPr>
            <w:r w:rsidRPr="00DD5925">
              <w:rPr>
                <w:rFonts w:ascii="Times New Roman" w:hAnsi="Times New Roman"/>
                <w:sz w:val="28"/>
                <w:szCs w:val="28"/>
              </w:rPr>
              <w:t>Коррекция.</w:t>
            </w:r>
          </w:p>
        </w:tc>
      </w:tr>
    </w:tbl>
    <w:p w:rsidR="00FF514C" w:rsidRPr="00DD5925" w:rsidRDefault="00FF514C" w:rsidP="00FF514C">
      <w:pPr>
        <w:pStyle w:val="ae"/>
        <w:spacing w:line="360" w:lineRule="auto"/>
        <w:jc w:val="both"/>
        <w:rPr>
          <w:rFonts w:ascii="Times New Roman" w:hAnsi="Times New Roman"/>
          <w:b/>
          <w:sz w:val="28"/>
          <w:szCs w:val="28"/>
        </w:rPr>
      </w:pPr>
      <w:r w:rsidRPr="00DD5925">
        <w:rPr>
          <w:rFonts w:ascii="Times New Roman" w:hAnsi="Times New Roman"/>
          <w:b/>
          <w:sz w:val="28"/>
          <w:szCs w:val="28"/>
        </w:rPr>
        <w:lastRenderedPageBreak/>
        <w:t xml:space="preserve">Перечень учебно-методического обеспечения образовательного процесса </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Дитрих А.К., Юрмин Г.А., Кошурникова Р.В. Детское справочное бюро «Почемучка». – М., Педагогика, 2017г.</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Гальперштейн Л.Я. Моя первая энциклопедия. М., Росмэн, 2015г.</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Горбунова М.А., Граблевская И.И., Иванова А.И., Рокош Е.В., Синькевич Е.Н., Синькевич Л.В. Кто, где и почему? С., Русич, 2016г.</w:t>
      </w:r>
    </w:p>
    <w:p w:rsidR="00FF514C" w:rsidRPr="00DD5925" w:rsidRDefault="00FF514C" w:rsidP="00FF514C">
      <w:pPr>
        <w:spacing w:line="360" w:lineRule="auto"/>
        <w:jc w:val="both"/>
        <w:rPr>
          <w:rFonts w:ascii="Times New Roman" w:hAnsi="Times New Roman" w:cs="Times New Roman"/>
          <w:sz w:val="28"/>
          <w:szCs w:val="28"/>
        </w:rPr>
      </w:pPr>
    </w:p>
    <w:p w:rsidR="00FF514C" w:rsidRPr="00DD5925" w:rsidRDefault="00FF514C" w:rsidP="00103B22">
      <w:pPr>
        <w:spacing w:line="360" w:lineRule="auto"/>
        <w:jc w:val="center"/>
        <w:rPr>
          <w:rFonts w:ascii="Times New Roman" w:hAnsi="Times New Roman" w:cs="Times New Roman"/>
          <w:b/>
          <w:kern w:val="2"/>
          <w:sz w:val="28"/>
          <w:szCs w:val="28"/>
        </w:rPr>
      </w:pPr>
      <w:r w:rsidRPr="00DD5925">
        <w:rPr>
          <w:rFonts w:ascii="Times New Roman" w:hAnsi="Times New Roman" w:cs="Times New Roman"/>
          <w:b/>
          <w:kern w:val="2"/>
          <w:sz w:val="28"/>
          <w:szCs w:val="28"/>
        </w:rPr>
        <w:t>Перечень материально-технического обеспечения:</w:t>
      </w:r>
    </w:p>
    <w:p w:rsidR="00FF514C" w:rsidRPr="00DD5925" w:rsidRDefault="00FF514C" w:rsidP="00FF514C">
      <w:pPr>
        <w:spacing w:line="360" w:lineRule="auto"/>
        <w:ind w:firstLine="708"/>
        <w:jc w:val="both"/>
        <w:rPr>
          <w:rFonts w:ascii="Times New Roman" w:hAnsi="Times New Roman" w:cs="Times New Roman"/>
          <w:kern w:val="2"/>
          <w:sz w:val="28"/>
          <w:szCs w:val="28"/>
        </w:rPr>
      </w:pPr>
      <w:r w:rsidRPr="00DD5925">
        <w:rPr>
          <w:rFonts w:ascii="Times New Roman" w:hAnsi="Times New Roman" w:cs="Times New Roman"/>
          <w:b/>
          <w:kern w:val="2"/>
          <w:sz w:val="28"/>
          <w:szCs w:val="28"/>
          <w:lang w:val="en-US"/>
        </w:rPr>
        <w:t>I</w:t>
      </w:r>
      <w:r w:rsidRPr="00DD5925">
        <w:rPr>
          <w:rFonts w:ascii="Times New Roman" w:hAnsi="Times New Roman" w:cs="Times New Roman"/>
          <w:b/>
          <w:kern w:val="2"/>
          <w:sz w:val="28"/>
          <w:szCs w:val="28"/>
        </w:rPr>
        <w:t>.</w:t>
      </w:r>
      <w:r w:rsidRPr="00DD5925">
        <w:rPr>
          <w:rFonts w:ascii="Times New Roman" w:hAnsi="Times New Roman" w:cs="Times New Roman"/>
          <w:kern w:val="2"/>
          <w:sz w:val="28"/>
          <w:szCs w:val="28"/>
        </w:rPr>
        <w:t xml:space="preserve"> Книгопечатная продукция:</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Дитрих А.К., Юрмин Г.А., Кошурникова Р.В. Детское справочное бюро «Почемучка». – М., Педагогика, 1987г.</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Гальперштейн Л.Я. Моя первая энциклопедия. М., Росмэн, 2015г.</w:t>
      </w:r>
    </w:p>
    <w:p w:rsidR="00FF514C" w:rsidRPr="00DD5925" w:rsidRDefault="00FF514C" w:rsidP="00FF514C">
      <w:pPr>
        <w:pStyle w:val="ae"/>
        <w:spacing w:line="360" w:lineRule="auto"/>
        <w:jc w:val="both"/>
        <w:rPr>
          <w:rFonts w:ascii="Times New Roman" w:hAnsi="Times New Roman"/>
          <w:sz w:val="28"/>
          <w:szCs w:val="28"/>
        </w:rPr>
      </w:pPr>
      <w:r w:rsidRPr="00DD5925">
        <w:rPr>
          <w:rFonts w:ascii="Times New Roman" w:hAnsi="Times New Roman"/>
          <w:sz w:val="28"/>
          <w:szCs w:val="28"/>
        </w:rPr>
        <w:t>Горбунова М.А., Граблевская И.И., Иванова А.И., Рокош Е.В., Синькевич Е.Н., Синькевич Л.В. Кто, где и почему? С., Русич, 2014г.</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b/>
          <w:sz w:val="28"/>
          <w:szCs w:val="28"/>
          <w:lang w:val="en-US"/>
        </w:rPr>
        <w:t>II</w:t>
      </w:r>
      <w:r w:rsidRPr="00DD5925">
        <w:rPr>
          <w:rFonts w:ascii="Times New Roman" w:hAnsi="Times New Roman" w:cs="Times New Roman"/>
          <w:b/>
          <w:sz w:val="28"/>
          <w:szCs w:val="28"/>
        </w:rPr>
        <w:t>.</w:t>
      </w:r>
      <w:r w:rsidRPr="00DD5925">
        <w:rPr>
          <w:rFonts w:ascii="Times New Roman" w:hAnsi="Times New Roman" w:cs="Times New Roman"/>
          <w:sz w:val="28"/>
          <w:szCs w:val="28"/>
        </w:rPr>
        <w:t>Технические средства обучения:</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1. Классная доска с набором приспособлений для крепления таблиц, постеров и картинок.</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lastRenderedPageBreak/>
        <w:t>2. Колонки</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3. Мультимедийный проектор.</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4. Компьютер.</w:t>
      </w:r>
    </w:p>
    <w:p w:rsidR="00FF514C" w:rsidRPr="00DD5925" w:rsidRDefault="00FF514C" w:rsidP="00FF514C">
      <w:pPr>
        <w:spacing w:line="360" w:lineRule="auto"/>
        <w:jc w:val="both"/>
        <w:rPr>
          <w:rFonts w:ascii="Times New Roman" w:hAnsi="Times New Roman" w:cs="Times New Roman"/>
          <w:sz w:val="28"/>
          <w:szCs w:val="28"/>
        </w:rPr>
      </w:pPr>
      <w:r w:rsidRPr="00DD5925">
        <w:rPr>
          <w:rFonts w:ascii="Times New Roman" w:hAnsi="Times New Roman" w:cs="Times New Roman"/>
          <w:sz w:val="28"/>
          <w:szCs w:val="28"/>
        </w:rPr>
        <w:tab/>
      </w:r>
      <w:r w:rsidRPr="00DD5925">
        <w:rPr>
          <w:rFonts w:ascii="Times New Roman" w:hAnsi="Times New Roman" w:cs="Times New Roman"/>
          <w:b/>
          <w:sz w:val="28"/>
          <w:szCs w:val="28"/>
          <w:lang w:val="en-US"/>
        </w:rPr>
        <w:t>IV</w:t>
      </w:r>
      <w:r w:rsidRPr="00DD5925">
        <w:rPr>
          <w:rFonts w:ascii="Times New Roman" w:hAnsi="Times New Roman" w:cs="Times New Roman"/>
          <w:b/>
          <w:sz w:val="28"/>
          <w:szCs w:val="28"/>
        </w:rPr>
        <w:t>.</w:t>
      </w:r>
      <w:r w:rsidRPr="00DD5925">
        <w:rPr>
          <w:rFonts w:ascii="Times New Roman" w:hAnsi="Times New Roman" w:cs="Times New Roman"/>
          <w:sz w:val="28"/>
          <w:szCs w:val="28"/>
        </w:rPr>
        <w:t xml:space="preserve"> Оборудование класса:</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1. Ученические двухместные столы с комплектом стульев.</w:t>
      </w:r>
    </w:p>
    <w:p w:rsidR="00FF514C" w:rsidRPr="00DD5925"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2. Стол учительский с тумбой.</w:t>
      </w:r>
    </w:p>
    <w:p w:rsidR="00FF514C" w:rsidRDefault="00FF514C" w:rsidP="00FF514C">
      <w:pPr>
        <w:spacing w:line="360" w:lineRule="auto"/>
        <w:ind w:firstLine="708"/>
        <w:jc w:val="both"/>
        <w:rPr>
          <w:rFonts w:ascii="Times New Roman" w:hAnsi="Times New Roman" w:cs="Times New Roman"/>
          <w:sz w:val="28"/>
          <w:szCs w:val="28"/>
        </w:rPr>
      </w:pPr>
      <w:r w:rsidRPr="00DD5925">
        <w:rPr>
          <w:rFonts w:ascii="Times New Roman" w:hAnsi="Times New Roman" w:cs="Times New Roman"/>
          <w:sz w:val="28"/>
          <w:szCs w:val="28"/>
        </w:rPr>
        <w:t>4. Настенные доски для вывешивания иллюстративного материала.</w:t>
      </w:r>
    </w:p>
    <w:p w:rsidR="00FF514C" w:rsidRDefault="00FF514C" w:rsidP="00FF514C">
      <w:pPr>
        <w:spacing w:line="360" w:lineRule="auto"/>
        <w:ind w:firstLine="708"/>
        <w:jc w:val="both"/>
        <w:rPr>
          <w:rFonts w:ascii="Times New Roman" w:hAnsi="Times New Roman" w:cs="Times New Roman"/>
          <w:sz w:val="28"/>
          <w:szCs w:val="28"/>
        </w:rPr>
      </w:pPr>
    </w:p>
    <w:p w:rsidR="00FF514C" w:rsidRDefault="00FF514C" w:rsidP="00FF514C">
      <w:pPr>
        <w:spacing w:line="360" w:lineRule="auto"/>
        <w:ind w:firstLine="708"/>
        <w:jc w:val="both"/>
        <w:rPr>
          <w:rFonts w:ascii="Times New Roman" w:hAnsi="Times New Roman" w:cs="Times New Roman"/>
          <w:sz w:val="28"/>
          <w:szCs w:val="28"/>
        </w:rPr>
      </w:pPr>
    </w:p>
    <w:p w:rsidR="00FF514C" w:rsidRDefault="00FF514C" w:rsidP="00FF514C">
      <w:pPr>
        <w:spacing w:line="360" w:lineRule="auto"/>
        <w:ind w:firstLine="708"/>
        <w:jc w:val="both"/>
        <w:rPr>
          <w:rFonts w:ascii="Times New Roman" w:hAnsi="Times New Roman" w:cs="Times New Roman"/>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Default="00FF514C" w:rsidP="00FF514C">
      <w:pPr>
        <w:spacing w:line="360" w:lineRule="auto"/>
        <w:rPr>
          <w:rFonts w:ascii="Times New Roman" w:eastAsia="Times New Roman" w:hAnsi="Times New Roman" w:cs="Times New Roman"/>
          <w:b/>
          <w:i/>
          <w:sz w:val="28"/>
          <w:szCs w:val="28"/>
        </w:rPr>
      </w:pPr>
    </w:p>
    <w:p w:rsidR="00FF514C" w:rsidRPr="00B80739" w:rsidRDefault="00FF514C" w:rsidP="00FF514C">
      <w:pPr>
        <w:spacing w:line="360" w:lineRule="auto"/>
        <w:rPr>
          <w:rFonts w:ascii="Times New Roman" w:eastAsia="Times New Roman" w:hAnsi="Times New Roman" w:cs="Times New Roman"/>
          <w:b/>
          <w:i/>
          <w:sz w:val="28"/>
          <w:szCs w:val="28"/>
        </w:rPr>
      </w:pPr>
    </w:p>
    <w:p w:rsidR="0065025E" w:rsidRDefault="0065025E" w:rsidP="00FF514C">
      <w:pPr>
        <w:spacing w:line="360" w:lineRule="auto"/>
        <w:jc w:val="center"/>
        <w:rPr>
          <w:rFonts w:ascii="Times New Roman" w:hAnsi="Times New Roman" w:cs="Times New Roman"/>
          <w:b/>
          <w:sz w:val="28"/>
          <w:szCs w:val="28"/>
        </w:rPr>
      </w:pPr>
    </w:p>
    <w:p w:rsidR="0065025E" w:rsidRDefault="0065025E" w:rsidP="00FF514C">
      <w:pPr>
        <w:spacing w:line="360" w:lineRule="auto"/>
        <w:jc w:val="center"/>
        <w:rPr>
          <w:rFonts w:ascii="Times New Roman" w:hAnsi="Times New Roman" w:cs="Times New Roman"/>
          <w:b/>
          <w:sz w:val="28"/>
          <w:szCs w:val="28"/>
        </w:rPr>
      </w:pPr>
    </w:p>
    <w:p w:rsidR="0065025E" w:rsidRDefault="0065025E" w:rsidP="00FF514C">
      <w:pPr>
        <w:spacing w:line="360" w:lineRule="auto"/>
        <w:jc w:val="center"/>
        <w:rPr>
          <w:rFonts w:ascii="Times New Roman" w:hAnsi="Times New Roman" w:cs="Times New Roman"/>
          <w:b/>
          <w:sz w:val="28"/>
          <w:szCs w:val="28"/>
        </w:rPr>
      </w:pPr>
    </w:p>
    <w:p w:rsidR="0065025E" w:rsidRDefault="0065025E" w:rsidP="00FF514C">
      <w:pPr>
        <w:spacing w:line="360" w:lineRule="auto"/>
        <w:jc w:val="center"/>
        <w:rPr>
          <w:rFonts w:ascii="Times New Roman" w:hAnsi="Times New Roman" w:cs="Times New Roman"/>
          <w:b/>
          <w:sz w:val="28"/>
          <w:szCs w:val="28"/>
        </w:rPr>
      </w:pPr>
    </w:p>
    <w:p w:rsidR="0065025E" w:rsidRDefault="0065025E" w:rsidP="00FF514C">
      <w:pPr>
        <w:spacing w:line="360" w:lineRule="auto"/>
        <w:jc w:val="center"/>
        <w:rPr>
          <w:rFonts w:ascii="Times New Roman" w:hAnsi="Times New Roman" w:cs="Times New Roman"/>
          <w:b/>
          <w:sz w:val="28"/>
          <w:szCs w:val="28"/>
        </w:rPr>
      </w:pPr>
    </w:p>
    <w:p w:rsidR="0065025E" w:rsidRDefault="0065025E" w:rsidP="00FF514C">
      <w:pPr>
        <w:spacing w:line="360" w:lineRule="auto"/>
        <w:jc w:val="center"/>
        <w:rPr>
          <w:rFonts w:ascii="Times New Roman" w:hAnsi="Times New Roman" w:cs="Times New Roman"/>
          <w:b/>
          <w:sz w:val="28"/>
          <w:szCs w:val="28"/>
        </w:rPr>
      </w:pPr>
    </w:p>
    <w:p w:rsidR="00FF514C" w:rsidRPr="00865E07" w:rsidRDefault="00FF514C" w:rsidP="00FF514C">
      <w:pPr>
        <w:spacing w:line="360" w:lineRule="auto"/>
        <w:jc w:val="center"/>
        <w:rPr>
          <w:rFonts w:ascii="Times New Roman" w:hAnsi="Times New Roman" w:cs="Times New Roman"/>
          <w:b/>
          <w:sz w:val="28"/>
          <w:szCs w:val="28"/>
        </w:rPr>
      </w:pPr>
      <w:r w:rsidRPr="00865E07">
        <w:rPr>
          <w:rFonts w:ascii="Times New Roman" w:hAnsi="Times New Roman" w:cs="Times New Roman"/>
          <w:b/>
          <w:sz w:val="28"/>
          <w:szCs w:val="28"/>
        </w:rPr>
        <w:t>Муниципальное бюджетное общеобразовательное учреждение Гимназия</w:t>
      </w:r>
    </w:p>
    <w:p w:rsidR="00FF514C" w:rsidRPr="00865E07" w:rsidRDefault="00FF514C" w:rsidP="00FF514C">
      <w:pPr>
        <w:spacing w:line="360" w:lineRule="auto"/>
        <w:jc w:val="center"/>
        <w:outlineLvl w:val="0"/>
        <w:rPr>
          <w:rFonts w:ascii="Times New Roman" w:hAnsi="Times New Roman" w:cs="Times New Roman"/>
          <w:b/>
          <w:sz w:val="28"/>
          <w:szCs w:val="28"/>
        </w:rPr>
      </w:pPr>
      <w:r w:rsidRPr="00865E07">
        <w:rPr>
          <w:rFonts w:ascii="Times New Roman" w:hAnsi="Times New Roman" w:cs="Times New Roman"/>
          <w:b/>
          <w:sz w:val="28"/>
          <w:szCs w:val="28"/>
        </w:rPr>
        <w:t>Муниципального района Чишминский район   Республики Башкортостан</w:t>
      </w:r>
    </w:p>
    <w:p w:rsidR="00FF514C" w:rsidRPr="00865E07" w:rsidRDefault="00FF514C" w:rsidP="00FF514C">
      <w:pPr>
        <w:spacing w:line="360" w:lineRule="auto"/>
        <w:ind w:firstLine="709"/>
        <w:rPr>
          <w:rFonts w:ascii="Times New Roman" w:hAnsi="Times New Roman" w:cs="Times New Roman"/>
          <w:sz w:val="28"/>
          <w:szCs w:val="28"/>
        </w:rPr>
      </w:pP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Утверждена</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 xml:space="preserve">приказом № </w:t>
      </w:r>
      <w:r>
        <w:rPr>
          <w:rFonts w:ascii="Times New Roman" w:hAnsi="Times New Roman"/>
          <w:sz w:val="28"/>
          <w:szCs w:val="28"/>
        </w:rPr>
        <w:t>1</w:t>
      </w:r>
      <w:r w:rsidR="00103B22">
        <w:rPr>
          <w:rFonts w:ascii="Times New Roman" w:hAnsi="Times New Roman"/>
          <w:sz w:val="28"/>
          <w:szCs w:val="28"/>
        </w:rPr>
        <w:t>54и</w:t>
      </w:r>
      <w:r w:rsidRPr="00865E07">
        <w:rPr>
          <w:rFonts w:ascii="Times New Roman" w:hAnsi="Times New Roman"/>
          <w:sz w:val="28"/>
          <w:szCs w:val="28"/>
        </w:rPr>
        <w:t xml:space="preserve"> от </w:t>
      </w:r>
      <w:r w:rsidR="00103B22">
        <w:rPr>
          <w:rFonts w:ascii="Times New Roman" w:hAnsi="Times New Roman"/>
          <w:sz w:val="28"/>
          <w:szCs w:val="28"/>
        </w:rPr>
        <w:t>09</w:t>
      </w:r>
      <w:r w:rsidRPr="00865E07">
        <w:rPr>
          <w:rFonts w:ascii="Times New Roman" w:hAnsi="Times New Roman"/>
          <w:sz w:val="28"/>
          <w:szCs w:val="28"/>
        </w:rPr>
        <w:t>.</w:t>
      </w:r>
      <w:r>
        <w:rPr>
          <w:rFonts w:ascii="Times New Roman" w:hAnsi="Times New Roman"/>
          <w:sz w:val="28"/>
          <w:szCs w:val="28"/>
        </w:rPr>
        <w:t>04</w:t>
      </w:r>
      <w:r w:rsidRPr="00865E07">
        <w:rPr>
          <w:rFonts w:ascii="Times New Roman" w:hAnsi="Times New Roman"/>
          <w:sz w:val="28"/>
          <w:szCs w:val="28"/>
        </w:rPr>
        <w:t>.2017 г.</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Директор Гимназии</w:t>
      </w:r>
    </w:p>
    <w:p w:rsidR="00FF514C" w:rsidRPr="00865E07" w:rsidRDefault="00FF514C" w:rsidP="00FF514C">
      <w:pPr>
        <w:pStyle w:val="ae"/>
        <w:spacing w:line="360" w:lineRule="auto"/>
        <w:jc w:val="right"/>
        <w:rPr>
          <w:rFonts w:ascii="Times New Roman" w:hAnsi="Times New Roman"/>
          <w:sz w:val="28"/>
          <w:szCs w:val="28"/>
        </w:rPr>
      </w:pPr>
      <w:r w:rsidRPr="00865E07">
        <w:rPr>
          <w:rFonts w:ascii="Times New Roman" w:hAnsi="Times New Roman"/>
          <w:sz w:val="28"/>
          <w:szCs w:val="28"/>
        </w:rPr>
        <w:t>________/Р.Ф.Гайнанова/</w:t>
      </w:r>
    </w:p>
    <w:p w:rsidR="00FF514C" w:rsidRPr="00B80739" w:rsidRDefault="00FF514C" w:rsidP="00FF514C">
      <w:pPr>
        <w:spacing w:line="360" w:lineRule="auto"/>
        <w:rPr>
          <w:rFonts w:ascii="Times New Roman" w:eastAsia="Times New Roman" w:hAnsi="Times New Roman" w:cs="Times New Roman"/>
          <w:b/>
          <w:i/>
          <w:sz w:val="28"/>
          <w:szCs w:val="28"/>
        </w:rPr>
      </w:pPr>
    </w:p>
    <w:p w:rsidR="00FF514C" w:rsidRPr="00B169BB" w:rsidRDefault="00FF514C" w:rsidP="00FF514C">
      <w:pPr>
        <w:spacing w:line="360" w:lineRule="auto"/>
        <w:jc w:val="center"/>
        <w:rPr>
          <w:rFonts w:ascii="Times New Roman" w:eastAsia="Times New Roman" w:hAnsi="Times New Roman" w:cs="Times New Roman"/>
          <w:b/>
          <w:sz w:val="36"/>
          <w:szCs w:val="28"/>
        </w:rPr>
      </w:pPr>
      <w:r w:rsidRPr="00B169BB">
        <w:rPr>
          <w:rFonts w:ascii="Times New Roman" w:eastAsia="Times New Roman" w:hAnsi="Times New Roman" w:cs="Times New Roman"/>
          <w:b/>
          <w:sz w:val="36"/>
          <w:szCs w:val="28"/>
        </w:rPr>
        <w:t>Дополнительная образовательная      программа</w:t>
      </w:r>
    </w:p>
    <w:p w:rsidR="00FF514C" w:rsidRPr="00B169BB" w:rsidRDefault="00FF514C" w:rsidP="00FF514C">
      <w:pPr>
        <w:spacing w:line="360" w:lineRule="auto"/>
        <w:ind w:left="-360"/>
        <w:jc w:val="center"/>
        <w:rPr>
          <w:rFonts w:ascii="Times New Roman" w:eastAsia="Times New Roman" w:hAnsi="Times New Roman" w:cs="Times New Roman"/>
          <w:b/>
          <w:sz w:val="36"/>
          <w:szCs w:val="28"/>
        </w:rPr>
      </w:pPr>
      <w:r w:rsidRPr="00B169BB">
        <w:rPr>
          <w:rFonts w:ascii="Times New Roman" w:eastAsia="Times New Roman" w:hAnsi="Times New Roman" w:cs="Times New Roman"/>
          <w:b/>
          <w:sz w:val="36"/>
          <w:szCs w:val="28"/>
        </w:rPr>
        <w:t>по кружку</w:t>
      </w:r>
    </w:p>
    <w:p w:rsidR="00FF514C" w:rsidRPr="00B169BB" w:rsidRDefault="00FF514C" w:rsidP="00FF514C">
      <w:pPr>
        <w:spacing w:line="360" w:lineRule="auto"/>
        <w:ind w:left="-360"/>
        <w:jc w:val="center"/>
        <w:rPr>
          <w:rFonts w:ascii="Times New Roman" w:eastAsia="Times New Roman" w:hAnsi="Times New Roman" w:cs="Times New Roman"/>
          <w:b/>
          <w:sz w:val="36"/>
          <w:szCs w:val="28"/>
        </w:rPr>
      </w:pPr>
      <w:r w:rsidRPr="00B169BB">
        <w:rPr>
          <w:rFonts w:ascii="Times New Roman" w:eastAsia="Times New Roman" w:hAnsi="Times New Roman" w:cs="Times New Roman"/>
          <w:noProof/>
          <w:sz w:val="36"/>
          <w:szCs w:val="28"/>
        </w:rPr>
        <w:drawing>
          <wp:anchor distT="0" distB="0" distL="114300" distR="114300" simplePos="0" relativeHeight="251622912" behindDoc="0" locked="0" layoutInCell="1" allowOverlap="1">
            <wp:simplePos x="1964582" y="4863830"/>
            <wp:positionH relativeFrom="margin">
              <wp:align>left</wp:align>
            </wp:positionH>
            <wp:positionV relativeFrom="margin">
              <wp:align>center</wp:align>
            </wp:positionV>
            <wp:extent cx="2181509" cy="2315183"/>
            <wp:effectExtent l="19050" t="0" r="9241" b="0"/>
            <wp:wrapSquare wrapText="bothSides"/>
            <wp:docPr id="14" name="Рисунок 12"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42"/>
                    <a:stretch>
                      <a:fillRect/>
                    </a:stretch>
                  </pic:blipFill>
                  <pic:spPr>
                    <a:xfrm>
                      <a:off x="0" y="0"/>
                      <a:ext cx="2181509" cy="2315183"/>
                    </a:xfrm>
                    <a:prstGeom prst="rect">
                      <a:avLst/>
                    </a:prstGeom>
                  </pic:spPr>
                </pic:pic>
              </a:graphicData>
            </a:graphic>
          </wp:anchor>
        </w:drawing>
      </w:r>
      <w:r w:rsidRPr="00B169BB">
        <w:rPr>
          <w:rFonts w:ascii="Times New Roman" w:eastAsia="Times New Roman" w:hAnsi="Times New Roman" w:cs="Times New Roman"/>
          <w:b/>
          <w:sz w:val="36"/>
          <w:szCs w:val="28"/>
        </w:rPr>
        <w:t xml:space="preserve"> «Умелые ручки»</w:t>
      </w:r>
    </w:p>
    <w:p w:rsidR="00FF514C" w:rsidRPr="00B80739" w:rsidRDefault="00FF514C" w:rsidP="00FF514C">
      <w:pPr>
        <w:spacing w:line="360" w:lineRule="auto"/>
        <w:jc w:val="both"/>
        <w:rPr>
          <w:rFonts w:ascii="Times New Roman" w:eastAsia="Times New Roman" w:hAnsi="Times New Roman" w:cs="Times New Roman"/>
          <w:sz w:val="28"/>
          <w:szCs w:val="28"/>
        </w:rPr>
      </w:pPr>
    </w:p>
    <w:p w:rsidR="00FF514C" w:rsidRPr="00B80739" w:rsidRDefault="00FF514C" w:rsidP="00FF514C">
      <w:pPr>
        <w:spacing w:line="360" w:lineRule="auto"/>
        <w:jc w:val="both"/>
        <w:rPr>
          <w:rFonts w:ascii="Times New Roman" w:eastAsia="Times New Roman" w:hAnsi="Times New Roman" w:cs="Times New Roman"/>
          <w:sz w:val="28"/>
          <w:szCs w:val="28"/>
        </w:rPr>
      </w:pPr>
    </w:p>
    <w:p w:rsidR="00FF514C" w:rsidRPr="00B80739" w:rsidRDefault="00FF514C" w:rsidP="00FF514C">
      <w:pPr>
        <w:spacing w:line="360" w:lineRule="auto"/>
        <w:jc w:val="both"/>
        <w:rPr>
          <w:rFonts w:ascii="Times New Roman" w:eastAsia="Times New Roman" w:hAnsi="Times New Roman" w:cs="Times New Roman"/>
          <w:sz w:val="28"/>
          <w:szCs w:val="28"/>
        </w:rPr>
      </w:pPr>
    </w:p>
    <w:p w:rsidR="00FF514C" w:rsidRPr="00B80739" w:rsidRDefault="00FF514C" w:rsidP="00FF514C">
      <w:pPr>
        <w:spacing w:line="360" w:lineRule="auto"/>
        <w:jc w:val="both"/>
        <w:rPr>
          <w:rFonts w:ascii="Times New Roman" w:eastAsia="Times New Roman" w:hAnsi="Times New Roman" w:cs="Times New Roman"/>
          <w:sz w:val="28"/>
          <w:szCs w:val="28"/>
        </w:rPr>
      </w:pPr>
    </w:p>
    <w:p w:rsidR="0065025E" w:rsidRDefault="00FF514C" w:rsidP="0065025E">
      <w:pPr>
        <w:spacing w:line="360" w:lineRule="auto"/>
        <w:jc w:val="right"/>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Составитель: </w:t>
      </w:r>
    </w:p>
    <w:p w:rsidR="00FF514C" w:rsidRPr="00B80739" w:rsidRDefault="0065025E" w:rsidP="0065025E">
      <w:pPr>
        <w:spacing w:line="36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Кудоярова Гульнара Рафаиловна</w:t>
      </w:r>
    </w:p>
    <w:p w:rsidR="00FF514C" w:rsidRPr="00B80739" w:rsidRDefault="00FF514C" w:rsidP="00FF514C">
      <w:pPr>
        <w:spacing w:line="360" w:lineRule="auto"/>
        <w:rPr>
          <w:rFonts w:ascii="Times New Roman" w:eastAsia="Times New Roman" w:hAnsi="Times New Roman" w:cs="Times New Roman"/>
          <w:b/>
          <w:i/>
          <w:sz w:val="28"/>
          <w:szCs w:val="28"/>
        </w:rPr>
      </w:pPr>
    </w:p>
    <w:p w:rsidR="00FF514C" w:rsidRDefault="0065025E" w:rsidP="00103B22">
      <w:pPr>
        <w:spacing w:line="36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 Чишмы-2018 г.</w:t>
      </w:r>
    </w:p>
    <w:p w:rsidR="00BF7E57" w:rsidRDefault="00BF7E57" w:rsidP="00FF514C">
      <w:pPr>
        <w:spacing w:line="360" w:lineRule="auto"/>
        <w:jc w:val="center"/>
        <w:rPr>
          <w:rFonts w:ascii="Times New Roman" w:eastAsia="Times New Roman" w:hAnsi="Times New Roman" w:cs="Times New Roman"/>
          <w:b/>
          <w:bCs/>
          <w:sz w:val="28"/>
          <w:szCs w:val="28"/>
        </w:rPr>
      </w:pPr>
    </w:p>
    <w:p w:rsidR="00FF514C" w:rsidRPr="00B80739" w:rsidRDefault="00FF514C" w:rsidP="00FF514C">
      <w:pPr>
        <w:spacing w:line="360" w:lineRule="auto"/>
        <w:jc w:val="center"/>
        <w:rPr>
          <w:rFonts w:ascii="Times New Roman" w:eastAsia="Times New Roman" w:hAnsi="Times New Roman" w:cs="Times New Roman"/>
          <w:b/>
          <w:i/>
          <w:sz w:val="28"/>
          <w:szCs w:val="28"/>
        </w:rPr>
      </w:pPr>
      <w:r w:rsidRPr="00B80739">
        <w:rPr>
          <w:rFonts w:ascii="Times New Roman" w:eastAsia="Times New Roman" w:hAnsi="Times New Roman" w:cs="Times New Roman"/>
          <w:b/>
          <w:bCs/>
          <w:sz w:val="28"/>
          <w:szCs w:val="28"/>
        </w:rPr>
        <w:t>Пояснительная записка.</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Программа кружка «Умелые ручки» ориентирована на активное приобщение детей к художественному творчеству и носит образовательный характер. Программа модифицированная, разработана на основе типовых программ и методических разработок,  дополняет и углубляет школьные программы По функциональному предназначению программа является учебно-познавательной.</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Образовательная программа «Умелые ручки» относится к </w:t>
      </w:r>
      <w:r w:rsidRPr="00B80739">
        <w:rPr>
          <w:rFonts w:ascii="Times New Roman" w:eastAsia="Times New Roman" w:hAnsi="Times New Roman" w:cs="Times New Roman"/>
          <w:b/>
          <w:i/>
          <w:sz w:val="28"/>
          <w:szCs w:val="28"/>
        </w:rPr>
        <w:t>художественно-эстетической направленности</w:t>
      </w:r>
      <w:r w:rsidRPr="00B80739">
        <w:rPr>
          <w:rFonts w:ascii="Times New Roman" w:eastAsia="Times New Roman" w:hAnsi="Times New Roman" w:cs="Times New Roman"/>
          <w:i/>
          <w:sz w:val="28"/>
          <w:szCs w:val="28"/>
        </w:rPr>
        <w:t>.</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b/>
          <w:i/>
          <w:sz w:val="28"/>
          <w:szCs w:val="28"/>
        </w:rPr>
        <w:t>Новизна программы</w:t>
      </w:r>
      <w:r w:rsidRPr="00B80739">
        <w:rPr>
          <w:rFonts w:ascii="Times New Roman" w:eastAsia="Times New Roman" w:hAnsi="Times New Roman" w:cs="Times New Roman"/>
          <w:sz w:val="28"/>
          <w:szCs w:val="28"/>
        </w:rPr>
        <w:t xml:space="preserve"> состоит в том, что дети углубленно  учатся сразу нескольким основным техникам: работе с бумагой, с природным материалом, с солёным тестом, с пластилином, со спичками.  Этот технический универсализм помогает ребенку достигнуть высокого уровня в овладении искусством создания  поделки практически из любого материала. Занятия в кружке имеют и культурно-психологическое значение: дети обучаются изготовлению такого предмета, который можно подарить, дополнительно учатся церемониалу дарения.</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b/>
          <w:i/>
          <w:sz w:val="28"/>
          <w:szCs w:val="28"/>
        </w:rPr>
        <w:t>Актуальность программы</w:t>
      </w:r>
      <w:r w:rsidRPr="00B80739">
        <w:rPr>
          <w:rFonts w:ascii="Times New Roman" w:eastAsia="Times New Roman" w:hAnsi="Times New Roman" w:cs="Times New Roman"/>
          <w:sz w:val="28"/>
          <w:szCs w:val="28"/>
        </w:rPr>
        <w:t xml:space="preserve"> обусловлена тем, что в современных условиях,  далеко не все черты социальной жизни безусловно позитивны, и присвоение их подрастающим поколениям, становится педагогической проблемой, так как дети усваивают не только положительные качества взрослых. В возможности получить этот необходимый опыт и состоит уникальное значение кружка  «Умелые ручки». При этом следует учитывать, что </w:t>
      </w:r>
      <w:r w:rsidRPr="00B80739">
        <w:rPr>
          <w:rFonts w:ascii="Times New Roman" w:eastAsia="Times New Roman" w:hAnsi="Times New Roman" w:cs="Times New Roman"/>
          <w:b/>
          <w:i/>
          <w:sz w:val="28"/>
          <w:szCs w:val="28"/>
        </w:rPr>
        <w:t>программа  направлена</w:t>
      </w:r>
      <w:r w:rsidRPr="00B80739">
        <w:rPr>
          <w:rFonts w:ascii="Times New Roman" w:eastAsia="Times New Roman" w:hAnsi="Times New Roman" w:cs="Times New Roman"/>
          <w:sz w:val="28"/>
          <w:szCs w:val="28"/>
        </w:rPr>
        <w:t xml:space="preserve"> на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lastRenderedPageBreak/>
        <w:t>-создание условий для развития ребенка;</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-ознакомление с технологическими операциями, при помощи которых можно сделать поделки из различных материалов;</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-участие в создании коллективных композиций, сюжетно и идейно связанных с определенными событиями, темами;</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-изучение этикета, этики поведения в ситуациях дарения и принятия подарка;</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-развитие мотиваций к познанию и творчеству;</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-приобщение детей к общечеловеческим ценностям;</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-укрепление психического и физического здоровья.</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b/>
          <w:i/>
          <w:sz w:val="28"/>
          <w:szCs w:val="28"/>
        </w:rPr>
        <w:t>Педагогической целесообразностью</w:t>
      </w:r>
      <w:r w:rsidRPr="00B80739">
        <w:rPr>
          <w:rFonts w:ascii="Times New Roman" w:eastAsia="Times New Roman" w:hAnsi="Times New Roman" w:cs="Times New Roman"/>
          <w:sz w:val="28"/>
          <w:szCs w:val="28"/>
        </w:rPr>
        <w:t xml:space="preserve"> программы является то, что на основе умений и знаний, приобретаемых в кружке «Умелые ручки»,  ребенок укрепляет свою социальность, принадлежность к определенной системе позитивных  социальных ценностей. У него повышается самоуважение, поскольку оно опирается на понимание ребенком того , что существуют вещи, предметы, которые он может изготовить сам, причем так, что это доставляет радость и другим.</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Одна из интереснейших форм  стимулирования детей к занятиям- организация выставок.</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Программой предусмотрены задания как для индивидуального, так и для коллективного исполнения. При коллективном обсуждении результатов дается положительная оценка деятельности ребенка, тем самым создается благоприятный эмоциональный фон, способствующий формированию творческого мышления, фантазии. Творческий подход к работе, воспитанный в процессе занятий, дети перенесут в дальнейшем во все виды общественно-полезной деятельности.</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 Применяются такие формы занятий как: беседа, лекция, игра,  групповые и комбинированные занятия, конкурс. Оценка результатов занятий по данной программе осуществляется по ходу занятий с участием самих детей и включают в себя  критерии (мотивационно-</w:t>
      </w:r>
      <w:r w:rsidRPr="00B80739">
        <w:rPr>
          <w:rFonts w:ascii="Times New Roman" w:eastAsia="Times New Roman" w:hAnsi="Times New Roman" w:cs="Times New Roman"/>
          <w:sz w:val="28"/>
          <w:szCs w:val="28"/>
        </w:rPr>
        <w:lastRenderedPageBreak/>
        <w:t>личностный, деятельностно-практический) и соответствующие показатели. Итоги работы проводятся в форме выставки.</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В структуру программы входят 2 образовательных блока. Все образовательные блоки предусматривают не только усвоение и формирование деятельности практического опыта. Практические задания способствуют развитию у детей творческих способностей, умения создавать поделки из различных материалов.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При реализации программы используются различные методы:</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-словесные- лекции, беседы, викторины;</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-наглядные- просмотр репродукций, фотосюжетов, образцов изделий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-практические- изготовление наглядных пособий. Образцов и макетов изделий.</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b/>
          <w:sz w:val="28"/>
          <w:szCs w:val="28"/>
        </w:rPr>
      </w:pP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b/>
          <w:sz w:val="28"/>
          <w:szCs w:val="28"/>
        </w:rPr>
        <w:t>Цель программы-</w:t>
      </w:r>
      <w:r w:rsidRPr="00B80739">
        <w:rPr>
          <w:rFonts w:ascii="Times New Roman" w:eastAsia="Times New Roman" w:hAnsi="Times New Roman" w:cs="Times New Roman"/>
          <w:sz w:val="28"/>
          <w:szCs w:val="28"/>
        </w:rPr>
        <w:t xml:space="preserve"> воспитывать интерес и любовь к ручному творчеству,  вовлекать детей  в активную творческую деятельность, сформировать  навыки и умения работы с материалами различного происхождения; обучить  изготавливать поделки из различных материалов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b/>
          <w:sz w:val="28"/>
          <w:szCs w:val="28"/>
        </w:rPr>
      </w:pPr>
      <w:r w:rsidRPr="00B80739">
        <w:rPr>
          <w:rFonts w:ascii="Times New Roman" w:eastAsia="Times New Roman" w:hAnsi="Times New Roman" w:cs="Times New Roman"/>
          <w:b/>
          <w:sz w:val="28"/>
          <w:szCs w:val="28"/>
        </w:rPr>
        <w:t>Задачи кружка:</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b/>
          <w:sz w:val="28"/>
          <w:szCs w:val="28"/>
        </w:rPr>
      </w:pPr>
      <w:r w:rsidRPr="00B80739">
        <w:rPr>
          <w:rFonts w:ascii="Times New Roman" w:eastAsia="Times New Roman" w:hAnsi="Times New Roman" w:cs="Times New Roman"/>
          <w:sz w:val="28"/>
          <w:szCs w:val="28"/>
        </w:rPr>
        <w:t>-научить детей основным техникам изготовления поделок;</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-развить у детей внимание к их творческим способностям и закрепить его      в процессе индивидуальной и коллективной творческой деятельности;</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-содействовать решению задач эстетического воспитания, развития, воображения, художественного вкуса через понимание прекрасного;</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-воспитывать красоту внутреннего мира ребёнка через творчество;</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-воспитывать трудолюбие, бережное отношение к окружающим, самостоятельность и аккуратность;</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lastRenderedPageBreak/>
        <w:t>-обучить детей специфике технологии изготовления поделок с учетом возможностей материалов;</w:t>
      </w:r>
    </w:p>
    <w:p w:rsidR="00FF514C" w:rsidRPr="00B80739" w:rsidRDefault="00FF514C" w:rsidP="00FF514C">
      <w:pPr>
        <w:tabs>
          <w:tab w:val="left" w:pos="9350"/>
        </w:tabs>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-организовать участие детей в выставках, конкурсах, фестивалях детского творчества.</w:t>
      </w:r>
    </w:p>
    <w:p w:rsidR="00FF514C" w:rsidRPr="00B80739" w:rsidRDefault="00FF514C" w:rsidP="00FF514C">
      <w:pPr>
        <w:shd w:val="clear" w:color="auto" w:fill="FFFFFF"/>
        <w:spacing w:line="360" w:lineRule="auto"/>
        <w:ind w:firstLine="697"/>
        <w:rPr>
          <w:rFonts w:ascii="Times New Roman" w:eastAsia="Times New Roman" w:hAnsi="Times New Roman" w:cs="Times New Roman"/>
          <w:sz w:val="28"/>
          <w:szCs w:val="28"/>
        </w:rPr>
      </w:pPr>
      <w:r w:rsidRPr="00B80739">
        <w:rPr>
          <w:rFonts w:ascii="Times New Roman" w:eastAsia="Times New Roman" w:hAnsi="Times New Roman" w:cs="Times New Roman"/>
          <w:b/>
          <w:sz w:val="28"/>
          <w:szCs w:val="28"/>
        </w:rPr>
        <w:t>Программа предусматривает формирование у учащихся общеучебных умений и навыков, универсальных способов деятельности и ключевых компетенций:</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и</w:t>
      </w:r>
      <w:r w:rsidRPr="00B80739">
        <w:rPr>
          <w:rFonts w:ascii="Times New Roman" w:eastAsia="Times New Roman" w:hAnsi="Times New Roman" w:cs="Times New Roman"/>
          <w:b/>
          <w:sz w:val="28"/>
          <w:szCs w:val="28"/>
        </w:rPr>
        <w:t>нформационной</w:t>
      </w:r>
      <w:r w:rsidRPr="00B80739">
        <w:rPr>
          <w:rFonts w:ascii="Times New Roman" w:eastAsia="Times New Roman" w:hAnsi="Times New Roman" w:cs="Times New Roman"/>
          <w:sz w:val="28"/>
          <w:szCs w:val="28"/>
        </w:rPr>
        <w:t>( умение анализировать, преобразовывать, применять информацию для решения проблем);</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 </w:t>
      </w:r>
      <w:r w:rsidRPr="00B80739">
        <w:rPr>
          <w:rFonts w:ascii="Times New Roman" w:eastAsia="Times New Roman" w:hAnsi="Times New Roman" w:cs="Times New Roman"/>
          <w:b/>
          <w:sz w:val="28"/>
          <w:szCs w:val="28"/>
        </w:rPr>
        <w:t>коммуникативной</w:t>
      </w:r>
      <w:r w:rsidRPr="00B80739">
        <w:rPr>
          <w:rFonts w:ascii="Times New Roman" w:eastAsia="Times New Roman" w:hAnsi="Times New Roman" w:cs="Times New Roman"/>
          <w:sz w:val="28"/>
          <w:szCs w:val="28"/>
        </w:rPr>
        <w:t>( умение эффективно сотрудничать с другими людьми);</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 </w:t>
      </w:r>
      <w:r w:rsidRPr="00B80739">
        <w:rPr>
          <w:rFonts w:ascii="Times New Roman" w:eastAsia="Times New Roman" w:hAnsi="Times New Roman" w:cs="Times New Roman"/>
          <w:b/>
          <w:sz w:val="28"/>
          <w:szCs w:val="28"/>
        </w:rPr>
        <w:t>самоорганизационной</w:t>
      </w:r>
      <w:r w:rsidRPr="00B80739">
        <w:rPr>
          <w:rFonts w:ascii="Times New Roman" w:eastAsia="Times New Roman" w:hAnsi="Times New Roman" w:cs="Times New Roman"/>
          <w:sz w:val="28"/>
          <w:szCs w:val="28"/>
        </w:rPr>
        <w:t>( умение ставить цели, планировать, ответственно относиться к здоровью, полноценно использовать личностные ресурсы);</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 </w:t>
      </w:r>
      <w:r w:rsidRPr="00B80739">
        <w:rPr>
          <w:rFonts w:ascii="Times New Roman" w:eastAsia="Times New Roman" w:hAnsi="Times New Roman" w:cs="Times New Roman"/>
          <w:b/>
          <w:sz w:val="28"/>
          <w:szCs w:val="28"/>
        </w:rPr>
        <w:t>самообразовательной</w:t>
      </w:r>
      <w:r w:rsidRPr="00B80739">
        <w:rPr>
          <w:rFonts w:ascii="Times New Roman" w:eastAsia="Times New Roman" w:hAnsi="Times New Roman" w:cs="Times New Roman"/>
          <w:sz w:val="28"/>
          <w:szCs w:val="28"/>
        </w:rPr>
        <w:t>( готовность конструировать и осуществлять собственную образовательную траекторию, обеспечивая успешность и конкурентоспособность).</w:t>
      </w:r>
    </w:p>
    <w:p w:rsidR="00FF514C" w:rsidRPr="00B80739" w:rsidRDefault="00FF514C" w:rsidP="0065025E">
      <w:pPr>
        <w:keepNext/>
        <w:spacing w:after="0" w:line="360" w:lineRule="auto"/>
        <w:ind w:left="-142" w:right="385" w:hanging="45"/>
        <w:jc w:val="center"/>
        <w:outlineLvl w:val="0"/>
        <w:rPr>
          <w:rFonts w:ascii="Times New Roman" w:eastAsia="Times New Roman" w:hAnsi="Times New Roman" w:cs="Times New Roman"/>
          <w:b/>
          <w:sz w:val="28"/>
          <w:szCs w:val="28"/>
        </w:rPr>
      </w:pPr>
      <w:r w:rsidRPr="00B80739">
        <w:rPr>
          <w:rFonts w:ascii="Times New Roman" w:eastAsia="Times New Roman" w:hAnsi="Times New Roman" w:cs="Times New Roman"/>
          <w:b/>
          <w:sz w:val="28"/>
          <w:szCs w:val="28"/>
        </w:rPr>
        <w:t>Необходимые условия для  реализации программы.</w:t>
      </w:r>
    </w:p>
    <w:p w:rsidR="00FF514C" w:rsidRPr="00B80739" w:rsidRDefault="00FF514C" w:rsidP="0065025E">
      <w:pPr>
        <w:tabs>
          <w:tab w:val="left" w:pos="9350"/>
        </w:tabs>
        <w:spacing w:after="0" w:line="360" w:lineRule="auto"/>
        <w:ind w:left="-142" w:right="759" w:hanging="45"/>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Необходимо учитывать особенности детской психологии, а именно неустойчивость интересов учащихся. Для этого нужно использовать разнообразные формы занятий и включать в их содержание интересные занимательные сведения и факты. </w:t>
      </w:r>
    </w:p>
    <w:p w:rsidR="00FF514C" w:rsidRPr="00B80739" w:rsidRDefault="00FF514C" w:rsidP="0065025E">
      <w:pPr>
        <w:spacing w:after="0" w:line="360" w:lineRule="auto"/>
        <w:ind w:left="-142" w:right="385" w:hanging="45"/>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Для проведения занятий необходимо постоянное помещение, оборудованное школьной доской, с креплениями для демонстрации наглядных пособий. Желательно использовать технические средства обучения, методическую литературу. </w:t>
      </w:r>
    </w:p>
    <w:p w:rsidR="00FF514C" w:rsidRPr="00B80739" w:rsidRDefault="00FF514C" w:rsidP="0065025E">
      <w:pPr>
        <w:spacing w:line="360" w:lineRule="auto"/>
        <w:ind w:right="385"/>
        <w:jc w:val="center"/>
        <w:rPr>
          <w:rFonts w:ascii="Times New Roman" w:eastAsia="Times New Roman" w:hAnsi="Times New Roman" w:cs="Times New Roman"/>
          <w:b/>
          <w:bCs/>
          <w:sz w:val="28"/>
          <w:szCs w:val="28"/>
        </w:rPr>
      </w:pPr>
      <w:r w:rsidRPr="00B80739">
        <w:rPr>
          <w:rFonts w:ascii="Times New Roman" w:eastAsia="Times New Roman" w:hAnsi="Times New Roman" w:cs="Times New Roman"/>
          <w:b/>
          <w:bCs/>
          <w:sz w:val="28"/>
          <w:szCs w:val="28"/>
        </w:rPr>
        <w:t>Предполагаемый результат.</w:t>
      </w:r>
    </w:p>
    <w:p w:rsidR="00FF514C" w:rsidRPr="00B80739" w:rsidRDefault="00FF514C" w:rsidP="00FF514C">
      <w:pPr>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В плане формирования личностных качеств детей – это развитие, в зависимости от заложенного потенциала следующих качеств: чувство собственного достоинства и уважения к другой личности, </w:t>
      </w:r>
      <w:r w:rsidRPr="00B80739">
        <w:rPr>
          <w:rFonts w:ascii="Times New Roman" w:eastAsia="Times New Roman" w:hAnsi="Times New Roman" w:cs="Times New Roman"/>
          <w:sz w:val="28"/>
          <w:szCs w:val="28"/>
        </w:rPr>
        <w:lastRenderedPageBreak/>
        <w:t xml:space="preserve">психологической устойчивости, воображения, творческих наклонностей, умения самостоятельно действовать, принимать решения. </w:t>
      </w:r>
    </w:p>
    <w:p w:rsidR="00FF514C" w:rsidRPr="00B80739" w:rsidRDefault="00FF514C" w:rsidP="00FF514C">
      <w:pPr>
        <w:spacing w:line="360" w:lineRule="auto"/>
        <w:ind w:left="374" w:firstLine="748"/>
        <w:rPr>
          <w:rFonts w:ascii="Times New Roman" w:eastAsia="Times New Roman" w:hAnsi="Times New Roman" w:cs="Times New Roman"/>
          <w:sz w:val="28"/>
          <w:szCs w:val="28"/>
        </w:rPr>
      </w:pPr>
    </w:p>
    <w:p w:rsidR="00FF514C" w:rsidRPr="00B80739" w:rsidRDefault="00FF514C" w:rsidP="00FF514C">
      <w:pPr>
        <w:spacing w:line="360" w:lineRule="auto"/>
        <w:ind w:left="374"/>
        <w:jc w:val="center"/>
        <w:rPr>
          <w:rFonts w:ascii="Times New Roman" w:eastAsia="Times New Roman" w:hAnsi="Times New Roman" w:cs="Times New Roman"/>
          <w:b/>
          <w:bCs/>
          <w:sz w:val="28"/>
          <w:szCs w:val="28"/>
        </w:rPr>
      </w:pPr>
      <w:r w:rsidRPr="00B80739">
        <w:rPr>
          <w:rFonts w:ascii="Times New Roman" w:eastAsia="Times New Roman" w:hAnsi="Times New Roman" w:cs="Times New Roman"/>
          <w:b/>
          <w:bCs/>
          <w:sz w:val="28"/>
          <w:szCs w:val="28"/>
        </w:rPr>
        <w:t>Диагностика результатов.</w:t>
      </w:r>
    </w:p>
    <w:p w:rsidR="00FF514C" w:rsidRPr="00B80739" w:rsidRDefault="00FF514C" w:rsidP="00FF514C">
      <w:pPr>
        <w:tabs>
          <w:tab w:val="left" w:pos="9537"/>
        </w:tabs>
        <w:spacing w:after="120" w:line="360" w:lineRule="auto"/>
        <w:ind w:left="283" w:right="198" w:firstLine="561"/>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На промежуточном и конечном этапах обучения осуществляется в форме игры, конкурсов.</w:t>
      </w:r>
    </w:p>
    <w:p w:rsidR="00FF514C" w:rsidRPr="00B80739" w:rsidRDefault="00FF514C" w:rsidP="00FF514C">
      <w:pPr>
        <w:tabs>
          <w:tab w:val="left" w:pos="9537"/>
        </w:tabs>
        <w:spacing w:after="120" w:line="360" w:lineRule="auto"/>
        <w:ind w:left="283" w:right="198" w:firstLine="561"/>
        <w:jc w:val="both"/>
        <w:rPr>
          <w:rFonts w:ascii="Times New Roman" w:eastAsia="Times New Roman" w:hAnsi="Times New Roman" w:cs="Times New Roman"/>
          <w:sz w:val="28"/>
          <w:szCs w:val="28"/>
        </w:rPr>
      </w:pPr>
      <w:r w:rsidRPr="00B80739">
        <w:rPr>
          <w:rFonts w:ascii="Times New Roman" w:eastAsia="Times New Roman" w:hAnsi="Times New Roman" w:cs="Times New Roman"/>
          <w:b/>
          <w:sz w:val="28"/>
          <w:szCs w:val="28"/>
        </w:rPr>
        <w:t xml:space="preserve">К концу курса дети будут иметь представление: </w:t>
      </w:r>
    </w:p>
    <w:p w:rsidR="00FF514C" w:rsidRPr="00B80739" w:rsidRDefault="00FF514C" w:rsidP="00FF514C">
      <w:pPr>
        <w:spacing w:line="360" w:lineRule="auto"/>
        <w:outlineLvl w:val="0"/>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о разнообразии и красоте окружающего мира;</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о смысловом значении слов;</w:t>
      </w:r>
    </w:p>
    <w:p w:rsidR="00FF514C" w:rsidRPr="00B80739" w:rsidRDefault="00FF514C" w:rsidP="00FF514C">
      <w:pPr>
        <w:widowControl w:val="0"/>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о влиянии творчества на физическое и духовное здоровье человека;</w:t>
      </w:r>
    </w:p>
    <w:p w:rsidR="00FF514C" w:rsidRPr="00B80739" w:rsidRDefault="00FF514C" w:rsidP="00FF514C">
      <w:pPr>
        <w:spacing w:line="360" w:lineRule="auto"/>
        <w:outlineLvl w:val="0"/>
        <w:rPr>
          <w:rFonts w:ascii="Times New Roman" w:eastAsia="Times New Roman" w:hAnsi="Times New Roman" w:cs="Times New Roman"/>
          <w:b/>
          <w:sz w:val="28"/>
          <w:szCs w:val="28"/>
        </w:rPr>
      </w:pPr>
      <w:r w:rsidRPr="00B80739">
        <w:rPr>
          <w:rFonts w:ascii="Times New Roman" w:eastAsia="Times New Roman" w:hAnsi="Times New Roman" w:cs="Times New Roman"/>
          <w:b/>
          <w:sz w:val="28"/>
          <w:szCs w:val="28"/>
        </w:rPr>
        <w:t xml:space="preserve">К концу курса ребята будут знать: </w:t>
      </w:r>
    </w:p>
    <w:p w:rsidR="00FF514C" w:rsidRPr="00B80739" w:rsidRDefault="00FF514C" w:rsidP="00FF514C">
      <w:pPr>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влияние красоты на развитие внутреннего мира человека;</w:t>
      </w:r>
    </w:p>
    <w:p w:rsidR="00FF514C" w:rsidRPr="00B80739" w:rsidRDefault="00FF514C" w:rsidP="00FF514C">
      <w:pPr>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что в основе деятельности человека лежит творчество;</w:t>
      </w:r>
    </w:p>
    <w:p w:rsidR="00FF514C" w:rsidRPr="00B80739" w:rsidRDefault="00FF514C" w:rsidP="00FF514C">
      <w:pPr>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о том, что добрые поступки делают человека лучше.</w:t>
      </w:r>
    </w:p>
    <w:p w:rsidR="00FF514C" w:rsidRPr="00B80739" w:rsidRDefault="00FF514C" w:rsidP="00FF514C">
      <w:pPr>
        <w:spacing w:line="360" w:lineRule="auto"/>
        <w:outlineLvl w:val="0"/>
        <w:rPr>
          <w:rFonts w:ascii="Times New Roman" w:eastAsia="Times New Roman" w:hAnsi="Times New Roman" w:cs="Times New Roman"/>
          <w:b/>
          <w:sz w:val="28"/>
          <w:szCs w:val="28"/>
        </w:rPr>
      </w:pPr>
      <w:r w:rsidRPr="00B80739">
        <w:rPr>
          <w:rFonts w:ascii="Times New Roman" w:eastAsia="Times New Roman" w:hAnsi="Times New Roman" w:cs="Times New Roman"/>
          <w:b/>
          <w:sz w:val="28"/>
          <w:szCs w:val="28"/>
        </w:rPr>
        <w:t>К концу курса кружковцы будут уметь:</w:t>
      </w:r>
    </w:p>
    <w:p w:rsidR="00FF514C" w:rsidRPr="00B80739" w:rsidRDefault="00FF514C" w:rsidP="00FF514C">
      <w:pPr>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выражать полученные знания и свои чувства с помощью слов, рисунков, поделок;</w:t>
      </w:r>
    </w:p>
    <w:p w:rsidR="00FF514C" w:rsidRPr="00B80739" w:rsidRDefault="00FF514C" w:rsidP="00FF514C">
      <w:pPr>
        <w:spacing w:line="360" w:lineRule="auto"/>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творить красоту.</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В программе уделено внимание возрастным особенностям учащихся. Эффективность учебно-воспитательной работы напрямую зависит от возрастных возможностей, темперамента, характера, способностей воспитанников, на которые надо опираться в процессе занятий.</w:t>
      </w:r>
    </w:p>
    <w:p w:rsidR="00FF514C" w:rsidRPr="00B80739" w:rsidRDefault="00FF514C" w:rsidP="0065025E">
      <w:pPr>
        <w:tabs>
          <w:tab w:val="left" w:pos="9350"/>
        </w:tabs>
        <w:spacing w:after="0" w:line="360" w:lineRule="auto"/>
        <w:ind w:right="385" w:firstLine="561"/>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 Для обучения рекомендуется</w:t>
      </w:r>
      <w:r w:rsidR="0065025E">
        <w:rPr>
          <w:rFonts w:ascii="Times New Roman" w:eastAsia="Times New Roman" w:hAnsi="Times New Roman" w:cs="Times New Roman"/>
          <w:sz w:val="28"/>
          <w:szCs w:val="28"/>
        </w:rPr>
        <w:t xml:space="preserve"> принимать девочек и мальчиков 7</w:t>
      </w:r>
      <w:r w:rsidRPr="00B80739">
        <w:rPr>
          <w:rFonts w:ascii="Times New Roman" w:eastAsia="Times New Roman" w:hAnsi="Times New Roman" w:cs="Times New Roman"/>
          <w:sz w:val="28"/>
          <w:szCs w:val="28"/>
        </w:rPr>
        <w:t xml:space="preserve">-12 лет.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lastRenderedPageBreak/>
        <w:t>Работа в кружке направлена на трудовое и эстетическое воспитание. Дети приобретают навыки художественного творчества, получают  представления о пропорциях, выразительности формы, отделке, декоративных свойствах материалов. При изготовлении поделок дети осваивают разнообразные технологические приемы, которые служат развитию мелкой моторики, а значит, стимулируют речевую и умственную деятельность.</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Работая с изделиями из бумаги и картона, дети получают дополнительные знания и практические умения, знакомятся со свойствами и особенностями бумаги в различных промышленных изделиях, расширяя одновременно свой кругозор.</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 xml:space="preserve">В разделе «Работа с природными материалами» кружковцы знакомятся с разновидностями природных материалов, основными приемами работы с нетрадиционными природными материалами - это манка, опилки, яичная скорлупа. </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«Поделки из солёного теста» требуют усидчивости, терпения, трудолюбия. Работа с солёным тестом вырабатывает умение видеть прекрасное, стараться самому создать что- то яркое, необыкновенное. В ходе систематического труда рука приобретает уверенность, точность, а пальцы становятся гибкими. Постепенно образуется система специальных навыков и умений. Дети учатся самостоятельно составлять творческую композицию.</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В разделе «Работа с пластилином» кружковцы знакомятся с различными приёмами создания панно из пластилина, учатся выбирать более гармоничное цветовое решение для своей творческой работы.</w:t>
      </w:r>
    </w:p>
    <w:p w:rsidR="00FF514C" w:rsidRPr="00B80739" w:rsidRDefault="00FF514C" w:rsidP="00FF514C">
      <w:pPr>
        <w:tabs>
          <w:tab w:val="left" w:pos="9350"/>
        </w:tabs>
        <w:spacing w:after="0"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«Поделки из спичек» предполагают высокую концентрацию терпения, усидчивости, аккуратности. Ребята учатся основному приёму составления панно из спичек. Данный вид творчества способствует развитию точности и глазомера в работе.</w:t>
      </w:r>
    </w:p>
    <w:p w:rsidR="0065025E" w:rsidRDefault="0065025E" w:rsidP="00FF514C">
      <w:pPr>
        <w:spacing w:after="0" w:line="360" w:lineRule="auto"/>
        <w:ind w:right="385"/>
        <w:rPr>
          <w:rFonts w:ascii="Times New Roman" w:eastAsia="Times New Roman" w:hAnsi="Times New Roman" w:cs="Times New Roman"/>
          <w:b/>
          <w:sz w:val="28"/>
          <w:szCs w:val="28"/>
        </w:rPr>
      </w:pPr>
    </w:p>
    <w:p w:rsidR="0065025E" w:rsidRDefault="0065025E" w:rsidP="00FF514C">
      <w:pPr>
        <w:spacing w:after="0" w:line="360" w:lineRule="auto"/>
        <w:ind w:right="385"/>
        <w:rPr>
          <w:rFonts w:ascii="Times New Roman" w:eastAsia="Times New Roman" w:hAnsi="Times New Roman" w:cs="Times New Roman"/>
          <w:b/>
          <w:sz w:val="28"/>
          <w:szCs w:val="28"/>
        </w:rPr>
      </w:pPr>
    </w:p>
    <w:p w:rsidR="0065025E" w:rsidRDefault="0065025E" w:rsidP="00FF514C">
      <w:pPr>
        <w:spacing w:after="0" w:line="360" w:lineRule="auto"/>
        <w:ind w:right="385"/>
        <w:rPr>
          <w:rFonts w:ascii="Times New Roman" w:eastAsia="Times New Roman" w:hAnsi="Times New Roman" w:cs="Times New Roman"/>
          <w:b/>
          <w:sz w:val="28"/>
          <w:szCs w:val="28"/>
        </w:rPr>
      </w:pPr>
    </w:p>
    <w:p w:rsidR="0065025E" w:rsidRDefault="0065025E" w:rsidP="00FF514C">
      <w:pPr>
        <w:spacing w:after="0" w:line="360" w:lineRule="auto"/>
        <w:ind w:right="385"/>
        <w:rPr>
          <w:rFonts w:ascii="Times New Roman" w:eastAsia="Times New Roman" w:hAnsi="Times New Roman" w:cs="Times New Roman"/>
          <w:b/>
          <w:sz w:val="28"/>
          <w:szCs w:val="28"/>
        </w:rPr>
      </w:pPr>
    </w:p>
    <w:p w:rsidR="0065025E" w:rsidRDefault="0065025E" w:rsidP="00FF514C">
      <w:pPr>
        <w:spacing w:after="0" w:line="360" w:lineRule="auto"/>
        <w:ind w:right="385"/>
        <w:rPr>
          <w:rFonts w:ascii="Times New Roman" w:eastAsia="Times New Roman" w:hAnsi="Times New Roman" w:cs="Times New Roman"/>
          <w:b/>
          <w:sz w:val="28"/>
          <w:szCs w:val="28"/>
        </w:rPr>
      </w:pPr>
    </w:p>
    <w:p w:rsidR="00FF514C" w:rsidRPr="00B80739" w:rsidRDefault="00FF514C" w:rsidP="0065025E">
      <w:pPr>
        <w:spacing w:after="0" w:line="360" w:lineRule="auto"/>
        <w:ind w:right="385"/>
        <w:jc w:val="center"/>
        <w:rPr>
          <w:rFonts w:ascii="Times New Roman" w:eastAsia="Times New Roman" w:hAnsi="Times New Roman" w:cs="Times New Roman"/>
          <w:b/>
          <w:sz w:val="28"/>
          <w:szCs w:val="28"/>
        </w:rPr>
      </w:pPr>
      <w:r w:rsidRPr="00B80739">
        <w:rPr>
          <w:rFonts w:ascii="Times New Roman" w:eastAsia="Times New Roman" w:hAnsi="Times New Roman" w:cs="Times New Roman"/>
          <w:b/>
          <w:sz w:val="28"/>
          <w:szCs w:val="28"/>
        </w:rPr>
        <w:t>Содержание тем курса.</w:t>
      </w:r>
    </w:p>
    <w:p w:rsidR="00FF514C" w:rsidRPr="00B80739" w:rsidRDefault="00FF514C" w:rsidP="00FF514C">
      <w:pPr>
        <w:spacing w:after="0" w:line="360" w:lineRule="auto"/>
        <w:ind w:left="187" w:right="385" w:firstLine="374"/>
        <w:jc w:val="center"/>
        <w:rPr>
          <w:rFonts w:ascii="Times New Roman" w:eastAsia="Times New Roman" w:hAnsi="Times New Roman" w:cs="Times New Roman"/>
          <w:b/>
          <w:sz w:val="28"/>
          <w:szCs w:val="28"/>
        </w:rPr>
      </w:pPr>
    </w:p>
    <w:p w:rsidR="00FF514C" w:rsidRPr="00B80739" w:rsidRDefault="00FF514C" w:rsidP="00FF514C">
      <w:pPr>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b/>
          <w:sz w:val="28"/>
          <w:szCs w:val="28"/>
          <w:u w:val="single"/>
        </w:rPr>
        <w:t>Работа с бумагой (4 часа)</w:t>
      </w:r>
    </w:p>
    <w:p w:rsidR="00FF514C" w:rsidRPr="00B80739" w:rsidRDefault="00FF514C" w:rsidP="00FF514C">
      <w:pPr>
        <w:spacing w:after="0" w:line="360" w:lineRule="auto"/>
        <w:ind w:left="187" w:right="385" w:firstLine="374"/>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Теория – первоначальные сведения о свойствах бумаги, технология изготовления рельефных и объёмных форм. Практика – изготовление поделок в технике оригами и объёмных форм.</w:t>
      </w:r>
    </w:p>
    <w:p w:rsidR="00FF514C" w:rsidRPr="00B80739" w:rsidRDefault="00FF514C" w:rsidP="00FF514C">
      <w:pPr>
        <w:spacing w:after="0" w:line="360" w:lineRule="auto"/>
        <w:ind w:left="187" w:right="385" w:firstLine="374"/>
        <w:rPr>
          <w:rFonts w:ascii="Times New Roman" w:eastAsia="Times New Roman" w:hAnsi="Times New Roman" w:cs="Times New Roman"/>
          <w:sz w:val="28"/>
          <w:szCs w:val="28"/>
        </w:rPr>
      </w:pPr>
    </w:p>
    <w:p w:rsidR="00FF514C" w:rsidRPr="00B80739" w:rsidRDefault="00FF514C" w:rsidP="00FF514C">
      <w:pPr>
        <w:spacing w:after="0" w:line="360" w:lineRule="auto"/>
        <w:ind w:left="187" w:right="385" w:firstLine="374"/>
        <w:rPr>
          <w:rFonts w:ascii="Times New Roman" w:eastAsia="Times New Roman" w:hAnsi="Times New Roman" w:cs="Times New Roman"/>
          <w:b/>
          <w:sz w:val="28"/>
          <w:szCs w:val="28"/>
          <w:u w:val="single"/>
        </w:rPr>
      </w:pPr>
      <w:r w:rsidRPr="00B80739">
        <w:rPr>
          <w:rFonts w:ascii="Times New Roman" w:eastAsia="Times New Roman" w:hAnsi="Times New Roman" w:cs="Times New Roman"/>
          <w:b/>
          <w:sz w:val="28"/>
          <w:szCs w:val="28"/>
          <w:u w:val="single"/>
        </w:rPr>
        <w:t>Работа с природными материалами (6 часов)</w:t>
      </w:r>
    </w:p>
    <w:p w:rsidR="00FF514C" w:rsidRPr="00B80739" w:rsidRDefault="00FF514C" w:rsidP="00FF514C">
      <w:pPr>
        <w:spacing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Теория – первоначальные сведения о материалах растительного происхождения. Практика – изготовление поделок из манки, опилок, яичной скорлупы.</w:t>
      </w:r>
    </w:p>
    <w:p w:rsidR="00FF514C" w:rsidRPr="00B80739" w:rsidRDefault="00FF514C" w:rsidP="00FF514C">
      <w:pPr>
        <w:spacing w:line="360" w:lineRule="auto"/>
        <w:ind w:left="187" w:right="385" w:firstLine="374"/>
        <w:jc w:val="both"/>
        <w:rPr>
          <w:rFonts w:ascii="Times New Roman" w:eastAsia="Times New Roman" w:hAnsi="Times New Roman" w:cs="Times New Roman"/>
          <w:b/>
          <w:sz w:val="28"/>
          <w:szCs w:val="28"/>
          <w:u w:val="single"/>
        </w:rPr>
      </w:pPr>
      <w:r w:rsidRPr="00B80739">
        <w:rPr>
          <w:rFonts w:ascii="Times New Roman" w:eastAsia="Times New Roman" w:hAnsi="Times New Roman" w:cs="Times New Roman"/>
          <w:b/>
          <w:sz w:val="28"/>
          <w:szCs w:val="28"/>
          <w:u w:val="single"/>
        </w:rPr>
        <w:t>Работа с солёным тестом (4 часа)</w:t>
      </w:r>
    </w:p>
    <w:p w:rsidR="00FF514C" w:rsidRPr="00B80739" w:rsidRDefault="00FF514C" w:rsidP="00FF514C">
      <w:pPr>
        <w:spacing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Теория- знакомство с рецептом и способом замеса солёного теста, с его свойствами. Практика- изготовление творческой работы в технике вытягивания, выдавливания, накладывания деталей.</w:t>
      </w:r>
    </w:p>
    <w:p w:rsidR="00FF514C" w:rsidRPr="00B80739" w:rsidRDefault="00FF514C" w:rsidP="00FF514C">
      <w:pPr>
        <w:spacing w:line="360" w:lineRule="auto"/>
        <w:ind w:left="187" w:right="385" w:firstLine="374"/>
        <w:jc w:val="both"/>
        <w:rPr>
          <w:rFonts w:ascii="Times New Roman" w:eastAsia="Times New Roman" w:hAnsi="Times New Roman" w:cs="Times New Roman"/>
          <w:b/>
          <w:sz w:val="28"/>
          <w:szCs w:val="28"/>
          <w:u w:val="single"/>
        </w:rPr>
      </w:pPr>
      <w:r w:rsidRPr="00B80739">
        <w:rPr>
          <w:rFonts w:ascii="Times New Roman" w:eastAsia="Times New Roman" w:hAnsi="Times New Roman" w:cs="Times New Roman"/>
          <w:b/>
          <w:sz w:val="28"/>
          <w:szCs w:val="28"/>
          <w:u w:val="single"/>
        </w:rPr>
        <w:t>Работа с пластилином(2 часа)</w:t>
      </w:r>
    </w:p>
    <w:p w:rsidR="00FF514C" w:rsidRPr="00B80739" w:rsidRDefault="00FF514C" w:rsidP="00FF514C">
      <w:pPr>
        <w:spacing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Теория- знакомство со свойствами пластилина и разными техниками выполнения творческих работ. Практика- изготовление творческой работы в технике «шарики».</w:t>
      </w:r>
    </w:p>
    <w:p w:rsidR="00FF514C" w:rsidRPr="00B80739" w:rsidRDefault="00FF514C" w:rsidP="00FF514C">
      <w:pPr>
        <w:spacing w:line="360" w:lineRule="auto"/>
        <w:ind w:left="187" w:right="385" w:firstLine="374"/>
        <w:jc w:val="both"/>
        <w:rPr>
          <w:rFonts w:ascii="Times New Roman" w:eastAsia="Times New Roman" w:hAnsi="Times New Roman" w:cs="Times New Roman"/>
          <w:b/>
          <w:sz w:val="28"/>
          <w:szCs w:val="28"/>
          <w:u w:val="single"/>
        </w:rPr>
      </w:pPr>
      <w:r w:rsidRPr="00B80739">
        <w:rPr>
          <w:rFonts w:ascii="Times New Roman" w:eastAsia="Times New Roman" w:hAnsi="Times New Roman" w:cs="Times New Roman"/>
          <w:b/>
          <w:sz w:val="28"/>
          <w:szCs w:val="28"/>
          <w:u w:val="single"/>
        </w:rPr>
        <w:t>Поделки из спичек ( 2 часа)</w:t>
      </w:r>
    </w:p>
    <w:p w:rsidR="00FF514C" w:rsidRPr="00B169BB" w:rsidRDefault="00FF514C" w:rsidP="00FF514C">
      <w:pPr>
        <w:spacing w:line="360" w:lineRule="auto"/>
        <w:ind w:left="187" w:right="385" w:firstLine="374"/>
        <w:jc w:val="both"/>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Теория- знакомство с разными техниками выкладывания панно из спичек. Практика- изготовление панно приёмом  шахматного порядка.</w:t>
      </w:r>
    </w:p>
    <w:p w:rsidR="00FF514C" w:rsidRPr="00B80739" w:rsidRDefault="00FF514C" w:rsidP="00FF514C">
      <w:pPr>
        <w:spacing w:line="360" w:lineRule="auto"/>
        <w:ind w:right="385"/>
        <w:rPr>
          <w:rFonts w:ascii="Times New Roman" w:eastAsia="Times New Roman" w:hAnsi="Times New Roman" w:cs="Times New Roman"/>
          <w:b/>
          <w:bCs/>
          <w:sz w:val="28"/>
          <w:szCs w:val="28"/>
        </w:rPr>
      </w:pPr>
      <w:r w:rsidRPr="00B80739">
        <w:rPr>
          <w:rFonts w:ascii="Times New Roman" w:eastAsia="Times New Roman" w:hAnsi="Times New Roman" w:cs="Times New Roman"/>
          <w:b/>
          <w:bCs/>
          <w:sz w:val="28"/>
          <w:szCs w:val="28"/>
        </w:rPr>
        <w:t>Учебно- методическое обеспечение образовательного процесса.</w:t>
      </w:r>
    </w:p>
    <w:p w:rsidR="00FF514C" w:rsidRPr="00B80739" w:rsidRDefault="00FF514C" w:rsidP="00FF514C">
      <w:pPr>
        <w:spacing w:after="0" w:line="360" w:lineRule="auto"/>
        <w:ind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lastRenderedPageBreak/>
        <w:t xml:space="preserve">              1.ГусаковаА. М</w:t>
      </w:r>
      <w:r w:rsidRPr="00B80739">
        <w:rPr>
          <w:rFonts w:ascii="Times New Roman" w:eastAsia="Times New Roman" w:hAnsi="Times New Roman" w:cs="Times New Roman"/>
          <w:bCs/>
          <w:i/>
          <w:iCs/>
          <w:sz w:val="28"/>
          <w:szCs w:val="28"/>
        </w:rPr>
        <w:t>.Рукоделие в начальных классах</w:t>
      </w:r>
      <w:r w:rsidRPr="00B80739">
        <w:rPr>
          <w:rFonts w:ascii="Times New Roman" w:eastAsia="Times New Roman" w:hAnsi="Times New Roman" w:cs="Times New Roman"/>
          <w:sz w:val="28"/>
          <w:szCs w:val="28"/>
        </w:rPr>
        <w:t xml:space="preserve">. М.:Просвещение.1985     </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sz w:val="28"/>
          <w:szCs w:val="28"/>
        </w:rPr>
        <w:t>Долженко Г. И. 100 оригами. Ярославль,  2003.</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Рудакова И</w:t>
      </w:r>
      <w:r w:rsidRPr="00B80739">
        <w:rPr>
          <w:rFonts w:ascii="Times New Roman" w:eastAsia="Times New Roman" w:hAnsi="Times New Roman" w:cs="Times New Roman"/>
          <w:bCs/>
          <w:i/>
          <w:iCs/>
          <w:sz w:val="28"/>
          <w:szCs w:val="28"/>
        </w:rPr>
        <w:t>. Уроки бабушки Куми.</w:t>
      </w:r>
      <w:r w:rsidRPr="00B80739">
        <w:rPr>
          <w:rFonts w:ascii="Times New Roman" w:eastAsia="Times New Roman" w:hAnsi="Times New Roman" w:cs="Times New Roman"/>
          <w:sz w:val="28"/>
          <w:szCs w:val="28"/>
        </w:rPr>
        <w:t xml:space="preserve"> М.: Аст – Пресс. 1994.</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Забавные поделки</w:t>
      </w:r>
      <w:r w:rsidRPr="00B80739">
        <w:rPr>
          <w:rFonts w:ascii="Times New Roman" w:eastAsia="Times New Roman" w:hAnsi="Times New Roman" w:cs="Times New Roman"/>
          <w:sz w:val="28"/>
          <w:szCs w:val="28"/>
        </w:rPr>
        <w:t>. М. Просвещение. 1992.</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Хазенбанк В., Тарасенко С.Хениш Э</w:t>
      </w:r>
      <w:r w:rsidRPr="00B80739">
        <w:rPr>
          <w:rFonts w:ascii="Times New Roman" w:eastAsia="Times New Roman" w:hAnsi="Times New Roman" w:cs="Times New Roman"/>
          <w:bCs/>
          <w:i/>
          <w:iCs/>
          <w:sz w:val="28"/>
          <w:szCs w:val="28"/>
        </w:rPr>
        <w:t>. Сделай</w:t>
      </w:r>
      <w:r w:rsidRPr="00B80739">
        <w:rPr>
          <w:rFonts w:ascii="Times New Roman" w:eastAsia="Times New Roman" w:hAnsi="Times New Roman" w:cs="Times New Roman"/>
          <w:sz w:val="28"/>
          <w:szCs w:val="28"/>
        </w:rPr>
        <w:t>. 1998.</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Фименко Ф.П</w:t>
      </w:r>
      <w:r w:rsidRPr="00B80739">
        <w:rPr>
          <w:rFonts w:ascii="Times New Roman" w:eastAsia="Times New Roman" w:hAnsi="Times New Roman" w:cs="Times New Roman"/>
          <w:bCs/>
          <w:i/>
          <w:iCs/>
          <w:sz w:val="28"/>
          <w:szCs w:val="28"/>
        </w:rPr>
        <w:t>. Поделки из природных материалов</w:t>
      </w:r>
      <w:r w:rsidRPr="00B80739">
        <w:rPr>
          <w:rFonts w:ascii="Times New Roman" w:eastAsia="Times New Roman" w:hAnsi="Times New Roman" w:cs="Times New Roman"/>
          <w:sz w:val="28"/>
          <w:szCs w:val="28"/>
        </w:rPr>
        <w:t>. М.: Просвещение. 1998.</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Перевертень Г.И</w:t>
      </w:r>
      <w:r w:rsidRPr="00B80739">
        <w:rPr>
          <w:rFonts w:ascii="Times New Roman" w:eastAsia="Times New Roman" w:hAnsi="Times New Roman" w:cs="Times New Roman"/>
          <w:bCs/>
          <w:i/>
          <w:iCs/>
          <w:sz w:val="28"/>
          <w:szCs w:val="28"/>
        </w:rPr>
        <w:t>. Самоделки из разных материалов</w:t>
      </w:r>
      <w:r w:rsidRPr="00B80739">
        <w:rPr>
          <w:rFonts w:ascii="Times New Roman" w:eastAsia="Times New Roman" w:hAnsi="Times New Roman" w:cs="Times New Roman"/>
          <w:sz w:val="28"/>
          <w:szCs w:val="28"/>
        </w:rPr>
        <w:t>. М.: Кишинев.1985.</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Николаенко Н.П</w:t>
      </w:r>
      <w:r w:rsidRPr="00B80739">
        <w:rPr>
          <w:rFonts w:ascii="Times New Roman" w:eastAsia="Times New Roman" w:hAnsi="Times New Roman" w:cs="Times New Roman"/>
          <w:sz w:val="28"/>
          <w:szCs w:val="28"/>
        </w:rPr>
        <w:t xml:space="preserve">. </w:t>
      </w:r>
      <w:r w:rsidRPr="00B80739">
        <w:rPr>
          <w:rFonts w:ascii="Times New Roman" w:eastAsia="Times New Roman" w:hAnsi="Times New Roman" w:cs="Times New Roman"/>
          <w:bCs/>
          <w:i/>
          <w:iCs/>
          <w:sz w:val="28"/>
          <w:szCs w:val="28"/>
        </w:rPr>
        <w:t>Композиции из цветов</w:t>
      </w:r>
      <w:r w:rsidRPr="00B80739">
        <w:rPr>
          <w:rFonts w:ascii="Times New Roman" w:eastAsia="Times New Roman" w:hAnsi="Times New Roman" w:cs="Times New Roman"/>
          <w:sz w:val="28"/>
          <w:szCs w:val="28"/>
        </w:rPr>
        <w:t>. Узбекистан. 1988.</w:t>
      </w:r>
    </w:p>
    <w:p w:rsidR="00FF514C" w:rsidRPr="00B80739" w:rsidRDefault="00FF514C" w:rsidP="000503E7">
      <w:pPr>
        <w:numPr>
          <w:ilvl w:val="0"/>
          <w:numId w:val="57"/>
        </w:numPr>
        <w:tabs>
          <w:tab w:val="num" w:pos="1122"/>
        </w:tabs>
        <w:spacing w:after="0" w:line="360" w:lineRule="auto"/>
        <w:ind w:left="1309" w:right="385"/>
        <w:rPr>
          <w:rFonts w:ascii="Times New Roman" w:eastAsia="Times New Roman" w:hAnsi="Times New Roman" w:cs="Times New Roman"/>
          <w:sz w:val="28"/>
          <w:szCs w:val="28"/>
        </w:rPr>
      </w:pPr>
      <w:r w:rsidRPr="00B80739">
        <w:rPr>
          <w:rFonts w:ascii="Times New Roman" w:eastAsia="Times New Roman" w:hAnsi="Times New Roman" w:cs="Times New Roman"/>
          <w:bCs/>
          <w:sz w:val="28"/>
          <w:szCs w:val="28"/>
        </w:rPr>
        <w:t>Чернуха Т.А.</w:t>
      </w:r>
      <w:r w:rsidRPr="00B80739">
        <w:rPr>
          <w:rFonts w:ascii="Times New Roman" w:eastAsia="Times New Roman" w:hAnsi="Times New Roman" w:cs="Times New Roman"/>
          <w:bCs/>
          <w:i/>
          <w:iCs/>
          <w:sz w:val="28"/>
          <w:szCs w:val="28"/>
        </w:rPr>
        <w:t>Твоя маленькая мастерская</w:t>
      </w:r>
      <w:r w:rsidRPr="00B80739">
        <w:rPr>
          <w:rFonts w:ascii="Times New Roman" w:eastAsia="Times New Roman" w:hAnsi="Times New Roman" w:cs="Times New Roman"/>
          <w:sz w:val="28"/>
          <w:szCs w:val="28"/>
        </w:rPr>
        <w:t>. 2000.</w:t>
      </w:r>
    </w:p>
    <w:p w:rsidR="00FF514C" w:rsidRPr="00B80739" w:rsidRDefault="00FF514C" w:rsidP="00FF514C">
      <w:pPr>
        <w:spacing w:after="0" w:line="360" w:lineRule="auto"/>
        <w:ind w:left="1309" w:right="385"/>
        <w:rPr>
          <w:rFonts w:ascii="Times New Roman" w:eastAsia="Times New Roman" w:hAnsi="Times New Roman" w:cs="Times New Roman"/>
          <w:sz w:val="28"/>
          <w:szCs w:val="28"/>
        </w:rPr>
      </w:pPr>
    </w:p>
    <w:p w:rsidR="00FF514C" w:rsidRDefault="00FF514C"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Default="0065025E" w:rsidP="00FF514C">
      <w:pPr>
        <w:spacing w:line="360" w:lineRule="auto"/>
        <w:ind w:right="385"/>
        <w:rPr>
          <w:rFonts w:ascii="Times New Roman" w:eastAsia="Times New Roman" w:hAnsi="Times New Roman" w:cs="Times New Roman"/>
          <w:sz w:val="28"/>
          <w:szCs w:val="28"/>
        </w:rPr>
      </w:pPr>
    </w:p>
    <w:p w:rsidR="0065025E" w:rsidRPr="00865E07" w:rsidRDefault="0065025E" w:rsidP="0065025E">
      <w:pPr>
        <w:spacing w:line="360" w:lineRule="auto"/>
        <w:jc w:val="center"/>
        <w:rPr>
          <w:rFonts w:ascii="Times New Roman" w:hAnsi="Times New Roman" w:cs="Times New Roman"/>
          <w:b/>
          <w:sz w:val="28"/>
          <w:szCs w:val="28"/>
        </w:rPr>
      </w:pPr>
      <w:r w:rsidRPr="00865E07">
        <w:rPr>
          <w:rFonts w:ascii="Times New Roman" w:hAnsi="Times New Roman" w:cs="Times New Roman"/>
          <w:b/>
          <w:sz w:val="28"/>
          <w:szCs w:val="28"/>
        </w:rPr>
        <w:t>Муниципальное бюджетное общеобразовательное учреждение Гимназия</w:t>
      </w:r>
    </w:p>
    <w:p w:rsidR="0065025E" w:rsidRPr="00865E07" w:rsidRDefault="0065025E" w:rsidP="0065025E">
      <w:pPr>
        <w:spacing w:line="360" w:lineRule="auto"/>
        <w:jc w:val="center"/>
        <w:outlineLvl w:val="0"/>
        <w:rPr>
          <w:rFonts w:ascii="Times New Roman" w:hAnsi="Times New Roman" w:cs="Times New Roman"/>
          <w:b/>
          <w:sz w:val="28"/>
          <w:szCs w:val="28"/>
        </w:rPr>
      </w:pPr>
      <w:r w:rsidRPr="00865E07">
        <w:rPr>
          <w:rFonts w:ascii="Times New Roman" w:hAnsi="Times New Roman" w:cs="Times New Roman"/>
          <w:b/>
          <w:sz w:val="28"/>
          <w:szCs w:val="28"/>
        </w:rPr>
        <w:t>Муниципального района Чишминский район   Республики Башкортостан</w:t>
      </w:r>
    </w:p>
    <w:p w:rsidR="0065025E" w:rsidRPr="00865E07" w:rsidRDefault="0065025E" w:rsidP="0065025E">
      <w:pPr>
        <w:spacing w:line="360" w:lineRule="auto"/>
        <w:ind w:firstLine="709"/>
        <w:rPr>
          <w:rFonts w:ascii="Times New Roman" w:hAnsi="Times New Roman" w:cs="Times New Roman"/>
          <w:sz w:val="28"/>
          <w:szCs w:val="28"/>
        </w:rPr>
      </w:pPr>
    </w:p>
    <w:p w:rsidR="0065025E" w:rsidRPr="00865E07" w:rsidRDefault="0065025E" w:rsidP="0065025E">
      <w:pPr>
        <w:pStyle w:val="ae"/>
        <w:spacing w:line="360" w:lineRule="auto"/>
        <w:jc w:val="right"/>
        <w:rPr>
          <w:rFonts w:ascii="Times New Roman" w:hAnsi="Times New Roman"/>
          <w:sz w:val="28"/>
          <w:szCs w:val="28"/>
        </w:rPr>
      </w:pPr>
      <w:r w:rsidRPr="00865E07">
        <w:rPr>
          <w:rFonts w:ascii="Times New Roman" w:hAnsi="Times New Roman"/>
          <w:sz w:val="28"/>
          <w:szCs w:val="28"/>
        </w:rPr>
        <w:t>Утверждена</w:t>
      </w:r>
    </w:p>
    <w:p w:rsidR="0065025E" w:rsidRPr="00865E07" w:rsidRDefault="0065025E" w:rsidP="0065025E">
      <w:pPr>
        <w:pStyle w:val="ae"/>
        <w:spacing w:line="360" w:lineRule="auto"/>
        <w:jc w:val="right"/>
        <w:rPr>
          <w:rFonts w:ascii="Times New Roman" w:hAnsi="Times New Roman"/>
          <w:sz w:val="28"/>
          <w:szCs w:val="28"/>
        </w:rPr>
      </w:pPr>
      <w:r w:rsidRPr="00865E07">
        <w:rPr>
          <w:rFonts w:ascii="Times New Roman" w:hAnsi="Times New Roman"/>
          <w:sz w:val="28"/>
          <w:szCs w:val="28"/>
        </w:rPr>
        <w:t xml:space="preserve">приказом № </w:t>
      </w:r>
      <w:r>
        <w:rPr>
          <w:rFonts w:ascii="Times New Roman" w:hAnsi="Times New Roman"/>
          <w:sz w:val="28"/>
          <w:szCs w:val="28"/>
        </w:rPr>
        <w:t>136</w:t>
      </w:r>
      <w:r w:rsidRPr="00865E07">
        <w:rPr>
          <w:rFonts w:ascii="Times New Roman" w:hAnsi="Times New Roman"/>
          <w:sz w:val="28"/>
          <w:szCs w:val="28"/>
        </w:rPr>
        <w:t xml:space="preserve"> от </w:t>
      </w:r>
      <w:r>
        <w:rPr>
          <w:rFonts w:ascii="Times New Roman" w:hAnsi="Times New Roman"/>
          <w:sz w:val="28"/>
          <w:szCs w:val="28"/>
        </w:rPr>
        <w:t>11</w:t>
      </w:r>
      <w:r w:rsidRPr="00865E07">
        <w:rPr>
          <w:rFonts w:ascii="Times New Roman" w:hAnsi="Times New Roman"/>
          <w:sz w:val="28"/>
          <w:szCs w:val="28"/>
        </w:rPr>
        <w:t>.</w:t>
      </w:r>
      <w:r>
        <w:rPr>
          <w:rFonts w:ascii="Times New Roman" w:hAnsi="Times New Roman"/>
          <w:sz w:val="28"/>
          <w:szCs w:val="28"/>
        </w:rPr>
        <w:t>04</w:t>
      </w:r>
      <w:r w:rsidRPr="00865E07">
        <w:rPr>
          <w:rFonts w:ascii="Times New Roman" w:hAnsi="Times New Roman"/>
          <w:sz w:val="28"/>
          <w:szCs w:val="28"/>
        </w:rPr>
        <w:t>.2017 г.</w:t>
      </w:r>
    </w:p>
    <w:p w:rsidR="0065025E" w:rsidRPr="00865E07" w:rsidRDefault="0065025E" w:rsidP="0065025E">
      <w:pPr>
        <w:pStyle w:val="ae"/>
        <w:spacing w:line="360" w:lineRule="auto"/>
        <w:jc w:val="right"/>
        <w:rPr>
          <w:rFonts w:ascii="Times New Roman" w:hAnsi="Times New Roman"/>
          <w:sz w:val="28"/>
          <w:szCs w:val="28"/>
        </w:rPr>
      </w:pPr>
      <w:r w:rsidRPr="00865E07">
        <w:rPr>
          <w:rFonts w:ascii="Times New Roman" w:hAnsi="Times New Roman"/>
          <w:sz w:val="28"/>
          <w:szCs w:val="28"/>
        </w:rPr>
        <w:t>Директор Гимназии</w:t>
      </w:r>
    </w:p>
    <w:p w:rsidR="0065025E" w:rsidRPr="00865E07" w:rsidRDefault="0065025E" w:rsidP="0065025E">
      <w:pPr>
        <w:pStyle w:val="ae"/>
        <w:spacing w:line="360" w:lineRule="auto"/>
        <w:jc w:val="right"/>
        <w:rPr>
          <w:rFonts w:ascii="Times New Roman" w:hAnsi="Times New Roman"/>
          <w:sz w:val="28"/>
          <w:szCs w:val="28"/>
        </w:rPr>
      </w:pPr>
      <w:r w:rsidRPr="00865E07">
        <w:rPr>
          <w:rFonts w:ascii="Times New Roman" w:hAnsi="Times New Roman"/>
          <w:sz w:val="28"/>
          <w:szCs w:val="28"/>
        </w:rPr>
        <w:t>________/Р.Ф.Гайнанова/</w:t>
      </w:r>
    </w:p>
    <w:p w:rsidR="0065025E" w:rsidRPr="00865E07" w:rsidRDefault="0065025E" w:rsidP="0065025E">
      <w:pPr>
        <w:spacing w:line="360" w:lineRule="auto"/>
        <w:ind w:firstLine="709"/>
        <w:jc w:val="center"/>
        <w:rPr>
          <w:rFonts w:ascii="Times New Roman" w:hAnsi="Times New Roman" w:cs="Times New Roman"/>
          <w:sz w:val="28"/>
          <w:szCs w:val="28"/>
        </w:rPr>
      </w:pPr>
    </w:p>
    <w:p w:rsidR="0065025E" w:rsidRPr="00865E07" w:rsidRDefault="0065025E" w:rsidP="0065025E">
      <w:pPr>
        <w:spacing w:after="0" w:line="360" w:lineRule="auto"/>
        <w:rPr>
          <w:rFonts w:ascii="Times New Roman" w:hAnsi="Times New Roman" w:cs="Times New Roman"/>
          <w:sz w:val="28"/>
          <w:szCs w:val="28"/>
        </w:rPr>
      </w:pPr>
    </w:p>
    <w:p w:rsidR="0065025E" w:rsidRPr="00865E07" w:rsidRDefault="0065025E" w:rsidP="0065025E">
      <w:pPr>
        <w:spacing w:after="0" w:line="360" w:lineRule="auto"/>
        <w:ind w:firstLine="709"/>
        <w:jc w:val="center"/>
        <w:rPr>
          <w:rFonts w:ascii="Times New Roman" w:hAnsi="Times New Roman" w:cs="Times New Roman"/>
          <w:b/>
          <w:sz w:val="28"/>
          <w:szCs w:val="28"/>
        </w:rPr>
      </w:pPr>
      <w:r w:rsidRPr="00865E07">
        <w:rPr>
          <w:rFonts w:ascii="Times New Roman" w:hAnsi="Times New Roman" w:cs="Times New Roman"/>
          <w:b/>
          <w:sz w:val="28"/>
          <w:szCs w:val="28"/>
        </w:rPr>
        <w:t>ПРОГРАММА</w:t>
      </w:r>
    </w:p>
    <w:p w:rsidR="0065025E" w:rsidRPr="006F118C" w:rsidRDefault="0065025E" w:rsidP="0065025E">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кружка «</w:t>
      </w:r>
      <w:r>
        <w:rPr>
          <w:rFonts w:ascii="Times New Roman" w:hAnsi="Times New Roman" w:cs="Times New Roman"/>
          <w:b/>
          <w:sz w:val="32"/>
          <w:szCs w:val="28"/>
        </w:rPr>
        <w:t>Зеленая планета</w:t>
      </w:r>
      <w:r w:rsidRPr="006F118C">
        <w:rPr>
          <w:rFonts w:ascii="Times New Roman" w:hAnsi="Times New Roman" w:cs="Times New Roman"/>
          <w:b/>
          <w:sz w:val="32"/>
          <w:szCs w:val="28"/>
        </w:rPr>
        <w:t>»</w:t>
      </w:r>
    </w:p>
    <w:p w:rsidR="0065025E" w:rsidRPr="006F118C" w:rsidRDefault="0065025E" w:rsidP="0065025E">
      <w:pPr>
        <w:spacing w:after="0" w:line="360" w:lineRule="auto"/>
        <w:ind w:firstLine="709"/>
        <w:jc w:val="center"/>
        <w:rPr>
          <w:rFonts w:ascii="Times New Roman" w:hAnsi="Times New Roman" w:cs="Times New Roman"/>
          <w:b/>
          <w:sz w:val="32"/>
          <w:szCs w:val="28"/>
        </w:rPr>
      </w:pPr>
      <w:r>
        <w:rPr>
          <w:rFonts w:ascii="Times New Roman" w:hAnsi="Times New Roman" w:cs="Times New Roman"/>
          <w:b/>
          <w:noProof/>
          <w:sz w:val="32"/>
          <w:szCs w:val="28"/>
        </w:rPr>
        <w:drawing>
          <wp:anchor distT="0" distB="0" distL="114300" distR="114300" simplePos="0" relativeHeight="251623936" behindDoc="0" locked="0" layoutInCell="1" allowOverlap="1">
            <wp:simplePos x="0" y="0"/>
            <wp:positionH relativeFrom="margin">
              <wp:posOffset>106045</wp:posOffset>
            </wp:positionH>
            <wp:positionV relativeFrom="margin">
              <wp:posOffset>4980305</wp:posOffset>
            </wp:positionV>
            <wp:extent cx="2101215" cy="1575435"/>
            <wp:effectExtent l="19050" t="0" r="0" b="0"/>
            <wp:wrapSquare wrapText="bothSides"/>
            <wp:docPr id="10" name="Рисунок 10" desc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jpg"/>
                    <pic:cNvPicPr/>
                  </pic:nvPicPr>
                  <pic:blipFill>
                    <a:blip r:embed="rId36"/>
                    <a:stretch>
                      <a:fillRect/>
                    </a:stretch>
                  </pic:blipFill>
                  <pic:spPr>
                    <a:xfrm>
                      <a:off x="0" y="0"/>
                      <a:ext cx="2101215" cy="1575435"/>
                    </a:xfrm>
                    <a:prstGeom prst="rect">
                      <a:avLst/>
                    </a:prstGeom>
                  </pic:spPr>
                </pic:pic>
              </a:graphicData>
            </a:graphic>
          </wp:anchor>
        </w:drawing>
      </w:r>
      <w:r w:rsidRPr="006F118C">
        <w:rPr>
          <w:rFonts w:ascii="Times New Roman" w:hAnsi="Times New Roman" w:cs="Times New Roman"/>
          <w:b/>
          <w:sz w:val="32"/>
          <w:szCs w:val="28"/>
        </w:rPr>
        <w:t>при профильном центре дневного</w:t>
      </w:r>
    </w:p>
    <w:p w:rsidR="0065025E" w:rsidRPr="006F118C" w:rsidRDefault="0065025E" w:rsidP="0065025E">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пребывания детей</w:t>
      </w:r>
    </w:p>
    <w:p w:rsidR="0065025E" w:rsidRPr="006F118C" w:rsidRDefault="0065025E" w:rsidP="0065025E">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w:t>
      </w:r>
      <w:r>
        <w:rPr>
          <w:rFonts w:ascii="Times New Roman" w:hAnsi="Times New Roman" w:cs="Times New Roman"/>
          <w:b/>
          <w:sz w:val="32"/>
          <w:szCs w:val="28"/>
        </w:rPr>
        <w:t>Город Солнца</w:t>
      </w:r>
      <w:r w:rsidRPr="006F118C">
        <w:rPr>
          <w:rFonts w:ascii="Times New Roman" w:hAnsi="Times New Roman" w:cs="Times New Roman"/>
          <w:b/>
          <w:sz w:val="32"/>
          <w:szCs w:val="28"/>
        </w:rPr>
        <w:t>»</w:t>
      </w:r>
    </w:p>
    <w:p w:rsidR="0065025E" w:rsidRPr="00865E07" w:rsidRDefault="0065025E" w:rsidP="0065025E">
      <w:pPr>
        <w:spacing w:line="360" w:lineRule="auto"/>
        <w:rPr>
          <w:rFonts w:ascii="Times New Roman" w:hAnsi="Times New Roman" w:cs="Times New Roman"/>
          <w:sz w:val="28"/>
          <w:szCs w:val="28"/>
        </w:rPr>
      </w:pPr>
    </w:p>
    <w:p w:rsidR="0065025E" w:rsidRDefault="0065025E" w:rsidP="0065025E">
      <w:pPr>
        <w:spacing w:after="0" w:line="240" w:lineRule="auto"/>
        <w:rPr>
          <w:rFonts w:ascii="Times New Roman" w:eastAsia="Times New Roman" w:hAnsi="Times New Roman" w:cs="Times New Roman"/>
          <w:sz w:val="28"/>
          <w:szCs w:val="28"/>
        </w:rPr>
      </w:pPr>
    </w:p>
    <w:p w:rsidR="0065025E" w:rsidRDefault="0065025E" w:rsidP="0065025E">
      <w:pPr>
        <w:spacing w:after="0" w:line="240" w:lineRule="auto"/>
        <w:jc w:val="center"/>
        <w:rPr>
          <w:rFonts w:ascii="Times New Roman" w:eastAsia="Times New Roman" w:hAnsi="Times New Roman" w:cs="Times New Roman"/>
          <w:sz w:val="28"/>
          <w:szCs w:val="28"/>
        </w:rPr>
      </w:pPr>
    </w:p>
    <w:p w:rsidR="0065025E" w:rsidRDefault="0065025E" w:rsidP="0065025E">
      <w:pPr>
        <w:spacing w:after="0"/>
        <w:jc w:val="center"/>
        <w:rPr>
          <w:rFonts w:ascii="Times New Roman" w:eastAsia="Times New Roman" w:hAnsi="Times New Roman" w:cs="Times New Roman"/>
          <w:i/>
          <w:sz w:val="40"/>
          <w:szCs w:val="40"/>
        </w:rPr>
      </w:pPr>
    </w:p>
    <w:p w:rsidR="0065025E" w:rsidRDefault="0065025E" w:rsidP="0065025E">
      <w:pPr>
        <w:spacing w:after="0"/>
        <w:jc w:val="center"/>
        <w:rPr>
          <w:rFonts w:ascii="Times New Roman" w:eastAsia="Times New Roman" w:hAnsi="Times New Roman" w:cs="Times New Roman"/>
          <w:i/>
          <w:sz w:val="40"/>
          <w:szCs w:val="40"/>
        </w:rPr>
      </w:pPr>
    </w:p>
    <w:p w:rsidR="0065025E" w:rsidRDefault="0065025E" w:rsidP="0065025E">
      <w:pPr>
        <w:spacing w:after="0"/>
        <w:jc w:val="center"/>
        <w:rPr>
          <w:rFonts w:ascii="Times New Roman" w:eastAsia="Times New Roman" w:hAnsi="Times New Roman" w:cs="Times New Roman"/>
          <w:i/>
          <w:sz w:val="40"/>
          <w:szCs w:val="40"/>
        </w:rPr>
      </w:pPr>
    </w:p>
    <w:p w:rsidR="0065025E" w:rsidRPr="0065025E" w:rsidRDefault="0065025E" w:rsidP="0065025E">
      <w:pPr>
        <w:spacing w:after="0"/>
        <w:jc w:val="center"/>
        <w:rPr>
          <w:rFonts w:ascii="Times New Roman" w:eastAsia="Times New Roman" w:hAnsi="Times New Roman" w:cs="Times New Roman"/>
          <w:sz w:val="40"/>
          <w:szCs w:val="40"/>
        </w:rPr>
      </w:pPr>
      <w:r w:rsidRPr="009846C5">
        <w:rPr>
          <w:rFonts w:ascii="Times New Roman" w:eastAsia="Times New Roman" w:hAnsi="Times New Roman" w:cs="Times New Roman"/>
          <w:sz w:val="40"/>
          <w:szCs w:val="40"/>
        </w:rPr>
        <w:t> </w:t>
      </w:r>
    </w:p>
    <w:p w:rsidR="0065025E" w:rsidRDefault="0065025E" w:rsidP="0065025E">
      <w:pPr>
        <w:spacing w:after="0" w:line="240" w:lineRule="auto"/>
        <w:jc w:val="right"/>
        <w:rPr>
          <w:rFonts w:ascii="Times New Roman" w:eastAsia="Times New Roman" w:hAnsi="Times New Roman" w:cs="Times New Roman"/>
          <w:sz w:val="24"/>
          <w:szCs w:val="72"/>
        </w:rPr>
      </w:pPr>
      <w:r>
        <w:rPr>
          <w:rFonts w:ascii="Times New Roman" w:eastAsia="Times New Roman" w:hAnsi="Times New Roman" w:cs="Times New Roman"/>
          <w:sz w:val="24"/>
          <w:szCs w:val="72"/>
        </w:rPr>
        <w:t xml:space="preserve">Составил: </w:t>
      </w:r>
    </w:p>
    <w:p w:rsidR="0065025E" w:rsidRDefault="0065025E" w:rsidP="0065025E">
      <w:pPr>
        <w:spacing w:after="0" w:line="240" w:lineRule="auto"/>
        <w:jc w:val="right"/>
        <w:rPr>
          <w:rFonts w:ascii="Times New Roman" w:eastAsia="Times New Roman" w:hAnsi="Times New Roman" w:cs="Times New Roman"/>
          <w:sz w:val="24"/>
          <w:szCs w:val="72"/>
        </w:rPr>
      </w:pPr>
      <w:r>
        <w:rPr>
          <w:rFonts w:ascii="Times New Roman" w:eastAsia="Times New Roman" w:hAnsi="Times New Roman" w:cs="Times New Roman"/>
          <w:sz w:val="24"/>
          <w:szCs w:val="72"/>
        </w:rPr>
        <w:t>Исламов Ильнар Газинурович,</w:t>
      </w:r>
    </w:p>
    <w:p w:rsidR="0065025E" w:rsidRPr="00AB726F" w:rsidRDefault="0065025E" w:rsidP="0065025E">
      <w:pPr>
        <w:spacing w:after="0" w:line="240" w:lineRule="auto"/>
        <w:jc w:val="right"/>
        <w:rPr>
          <w:rFonts w:ascii="Times New Roman" w:eastAsia="Times New Roman" w:hAnsi="Times New Roman" w:cs="Times New Roman"/>
          <w:sz w:val="24"/>
          <w:szCs w:val="72"/>
        </w:rPr>
      </w:pPr>
      <w:r>
        <w:rPr>
          <w:rFonts w:ascii="Times New Roman" w:eastAsia="Times New Roman" w:hAnsi="Times New Roman" w:cs="Times New Roman"/>
          <w:sz w:val="24"/>
          <w:szCs w:val="72"/>
        </w:rPr>
        <w:lastRenderedPageBreak/>
        <w:t xml:space="preserve"> воспитатель </w:t>
      </w:r>
      <w:r>
        <w:rPr>
          <w:rFonts w:ascii="Times New Roman" w:eastAsia="Times New Roman" w:hAnsi="Times New Roman" w:cs="Times New Roman"/>
          <w:sz w:val="24"/>
          <w:szCs w:val="72"/>
          <w:lang w:val="en-US"/>
        </w:rPr>
        <w:t>V</w:t>
      </w:r>
      <w:r>
        <w:rPr>
          <w:rFonts w:ascii="Times New Roman" w:eastAsia="Times New Roman" w:hAnsi="Times New Roman" w:cs="Times New Roman"/>
          <w:sz w:val="24"/>
          <w:szCs w:val="72"/>
        </w:rPr>
        <w:t>отряда</w:t>
      </w:r>
    </w:p>
    <w:p w:rsidR="0065025E" w:rsidRDefault="0065025E" w:rsidP="0065025E">
      <w:pPr>
        <w:spacing w:after="0" w:line="240" w:lineRule="auto"/>
        <w:rPr>
          <w:rFonts w:ascii="Times New Roman" w:eastAsia="Times New Roman" w:hAnsi="Times New Roman" w:cs="Times New Roman"/>
          <w:sz w:val="72"/>
          <w:szCs w:val="72"/>
        </w:rPr>
      </w:pPr>
    </w:p>
    <w:p w:rsidR="0065025E" w:rsidRPr="00AB726F" w:rsidRDefault="00322042" w:rsidP="0065025E">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 Чишмы-2018</w:t>
      </w:r>
    </w:p>
    <w:p w:rsidR="0065025E" w:rsidRDefault="0065025E" w:rsidP="0065025E">
      <w:pPr>
        <w:spacing w:after="0" w:line="240" w:lineRule="auto"/>
        <w:jc w:val="center"/>
        <w:rPr>
          <w:rFonts w:ascii="Times New Roman" w:eastAsia="Times New Roman" w:hAnsi="Times New Roman" w:cs="Times New Roman"/>
          <w:b/>
          <w:sz w:val="24"/>
          <w:szCs w:val="24"/>
        </w:rPr>
      </w:pPr>
    </w:p>
    <w:p w:rsidR="0065025E" w:rsidRDefault="0065025E" w:rsidP="0065025E">
      <w:pPr>
        <w:spacing w:after="0" w:line="240" w:lineRule="auto"/>
        <w:jc w:val="center"/>
        <w:rPr>
          <w:rFonts w:ascii="Times New Roman" w:eastAsia="Times New Roman" w:hAnsi="Times New Roman" w:cs="Times New Roman"/>
          <w:b/>
          <w:sz w:val="24"/>
          <w:szCs w:val="24"/>
        </w:rPr>
      </w:pPr>
    </w:p>
    <w:p w:rsidR="0065025E" w:rsidRDefault="0065025E" w:rsidP="0065025E">
      <w:pPr>
        <w:spacing w:after="0" w:line="240" w:lineRule="auto"/>
        <w:jc w:val="center"/>
        <w:rPr>
          <w:rFonts w:ascii="Times New Roman" w:eastAsia="Times New Roman" w:hAnsi="Times New Roman" w:cs="Times New Roman"/>
          <w:b/>
          <w:sz w:val="24"/>
          <w:szCs w:val="24"/>
        </w:rPr>
      </w:pPr>
    </w:p>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Паспорт программы</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09"/>
        <w:gridCol w:w="6854"/>
      </w:tblGrid>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Наименование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Программа детского приш</w:t>
            </w:r>
            <w:r>
              <w:rPr>
                <w:rFonts w:ascii="Times New Roman" w:eastAsia="Times New Roman" w:hAnsi="Times New Roman" w:cs="Times New Roman"/>
                <w:sz w:val="24"/>
                <w:szCs w:val="24"/>
              </w:rPr>
              <w:t xml:space="preserve">кольного  экологического кружка дневного пребывания   </w:t>
            </w:r>
            <w:r w:rsidRPr="0031395B">
              <w:rPr>
                <w:rFonts w:ascii="Times New Roman" w:eastAsia="Times New Roman" w:hAnsi="Times New Roman" w:cs="Times New Roman"/>
                <w:sz w:val="24"/>
                <w:szCs w:val="24"/>
              </w:rPr>
              <w:t>«</w:t>
            </w:r>
            <w:r>
              <w:rPr>
                <w:rFonts w:ascii="Times New Roman" w:eastAsia="Times New Roman" w:hAnsi="Times New Roman" w:cs="Times New Roman"/>
                <w:sz w:val="24"/>
                <w:szCs w:val="24"/>
              </w:rPr>
              <w:t>ЗЕЛЕНАЯ ПЛАНЕТА»</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Участники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205FFD" w:rsidRDefault="0065025E" w:rsidP="0065025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Воспитанники лагеря в возрасте от 7-12 лет</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Цель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Расширить знания обучающихся об окружающей живой природе, способствовать формированию бережного отношения к ней, способствовать оздоровлению и физическому совершенствованию ребят.</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Задачи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0503E7">
            <w:pPr>
              <w:numPr>
                <w:ilvl w:val="0"/>
                <w:numId w:val="58"/>
              </w:num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Формирование у учащихся активного и ответственного отношения к окружающей среде;</w:t>
            </w:r>
          </w:p>
          <w:p w:rsidR="0065025E" w:rsidRPr="0031395B" w:rsidRDefault="0065025E" w:rsidP="000503E7">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Максимальное использование возможностей природного окружения;</w:t>
            </w:r>
          </w:p>
          <w:p w:rsidR="0065025E" w:rsidRPr="0031395B" w:rsidRDefault="0065025E" w:rsidP="000503E7">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Организация активного отдыха и оздоровление детей;</w:t>
            </w:r>
          </w:p>
          <w:p w:rsidR="0065025E" w:rsidRPr="0031395B" w:rsidRDefault="0065025E" w:rsidP="000503E7">
            <w:pPr>
              <w:numPr>
                <w:ilvl w:val="0"/>
                <w:numId w:val="58"/>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Развитие творческих и коммуникативных способностей учащихся.</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Принципы реализации программ</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0503E7">
            <w:pPr>
              <w:numPr>
                <w:ilvl w:val="0"/>
                <w:numId w:val="59"/>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Принцип нравственного отношения друг к другу, </w:t>
            </w:r>
          </w:p>
          <w:p w:rsidR="0065025E" w:rsidRPr="0031395B" w:rsidRDefault="0065025E" w:rsidP="0065025E">
            <w:pPr>
              <w:spacing w:after="0" w:line="240" w:lineRule="auto"/>
              <w:ind w:left="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к окружающему миру.</w:t>
            </w:r>
          </w:p>
          <w:p w:rsidR="0065025E" w:rsidRPr="0031395B" w:rsidRDefault="0065025E" w:rsidP="000503E7">
            <w:pPr>
              <w:numPr>
                <w:ilvl w:val="0"/>
                <w:numId w:val="60"/>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творческого отношения к делу.</w:t>
            </w:r>
          </w:p>
          <w:p w:rsidR="0065025E" w:rsidRPr="0031395B" w:rsidRDefault="0065025E" w:rsidP="000503E7">
            <w:pPr>
              <w:numPr>
                <w:ilvl w:val="0"/>
                <w:numId w:val="60"/>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добровольности участия в делах.</w:t>
            </w:r>
          </w:p>
          <w:p w:rsidR="0065025E" w:rsidRPr="0031395B" w:rsidRDefault="0065025E" w:rsidP="000503E7">
            <w:pPr>
              <w:numPr>
                <w:ilvl w:val="0"/>
                <w:numId w:val="60"/>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учета возрастных особенностей детей.</w:t>
            </w:r>
          </w:p>
          <w:p w:rsidR="0065025E" w:rsidRPr="0031395B" w:rsidRDefault="0065025E" w:rsidP="000503E7">
            <w:pPr>
              <w:numPr>
                <w:ilvl w:val="0"/>
                <w:numId w:val="60"/>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доступности выбранных форм работы.</w:t>
            </w:r>
          </w:p>
          <w:p w:rsidR="0065025E" w:rsidRPr="0031395B" w:rsidRDefault="0065025E" w:rsidP="0065025E">
            <w:pPr>
              <w:spacing w:after="0" w:line="240" w:lineRule="auto"/>
              <w:ind w:left="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Ф</w:t>
            </w:r>
            <w:r w:rsidRPr="0031395B">
              <w:rPr>
                <w:rFonts w:ascii="Times New Roman" w:eastAsia="Times New Roman" w:hAnsi="Times New Roman" w:cs="Times New Roman"/>
                <w:iCs/>
                <w:sz w:val="24"/>
                <w:szCs w:val="24"/>
              </w:rPr>
              <w:t>ормы и методы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тематические программы;</w:t>
            </w:r>
            <w:r w:rsidRPr="0031395B">
              <w:rPr>
                <w:rFonts w:ascii="Times New Roman" w:eastAsia="Times New Roman" w:hAnsi="Times New Roman" w:cs="Times New Roman"/>
                <w:sz w:val="24"/>
                <w:szCs w:val="24"/>
              </w:rPr>
              <w:br/>
              <w:t>- познавательные игры и викторины;</w:t>
            </w:r>
            <w:r w:rsidRPr="0031395B">
              <w:rPr>
                <w:rFonts w:ascii="Times New Roman" w:eastAsia="Times New Roman" w:hAnsi="Times New Roman" w:cs="Times New Roman"/>
                <w:sz w:val="24"/>
                <w:szCs w:val="24"/>
              </w:rPr>
              <w:br/>
              <w:t>- спортивные игры и соревнования;</w:t>
            </w:r>
            <w:r w:rsidRPr="0031395B">
              <w:rPr>
                <w:rFonts w:ascii="Times New Roman" w:eastAsia="Times New Roman" w:hAnsi="Times New Roman" w:cs="Times New Roman"/>
                <w:sz w:val="24"/>
                <w:szCs w:val="24"/>
              </w:rPr>
              <w:br/>
              <w:t>- психологические игры;</w:t>
            </w:r>
            <w:r w:rsidRPr="0031395B">
              <w:rPr>
                <w:rFonts w:ascii="Times New Roman" w:eastAsia="Times New Roman" w:hAnsi="Times New Roman" w:cs="Times New Roman"/>
                <w:sz w:val="24"/>
                <w:szCs w:val="24"/>
              </w:rPr>
              <w:br/>
              <w:t>- игровые тестиров</w:t>
            </w:r>
            <w:r>
              <w:rPr>
                <w:rFonts w:ascii="Times New Roman" w:eastAsia="Times New Roman" w:hAnsi="Times New Roman" w:cs="Times New Roman"/>
                <w:sz w:val="24"/>
                <w:szCs w:val="24"/>
              </w:rPr>
              <w:t xml:space="preserve">ания, опросы, анкетирование; </w:t>
            </w:r>
            <w:r w:rsidRPr="0031395B">
              <w:rPr>
                <w:rFonts w:ascii="Times New Roman" w:eastAsia="Times New Roman" w:hAnsi="Times New Roman" w:cs="Times New Roman"/>
                <w:sz w:val="24"/>
                <w:szCs w:val="24"/>
              </w:rPr>
              <w:br/>
              <w:t>- занятия на природе;</w:t>
            </w:r>
            <w:r w:rsidRPr="0031395B">
              <w:rPr>
                <w:rFonts w:ascii="Times New Roman" w:eastAsia="Times New Roman" w:hAnsi="Times New Roman" w:cs="Times New Roman"/>
                <w:sz w:val="24"/>
                <w:szCs w:val="24"/>
              </w:rPr>
              <w:br/>
              <w:t>- и</w:t>
            </w:r>
            <w:r>
              <w:rPr>
                <w:rFonts w:ascii="Times New Roman" w:eastAsia="Times New Roman" w:hAnsi="Times New Roman" w:cs="Times New Roman"/>
                <w:sz w:val="24"/>
                <w:szCs w:val="24"/>
              </w:rPr>
              <w:t>зготовление поделок</w:t>
            </w:r>
            <w:r w:rsidRPr="0031395B">
              <w:rPr>
                <w:rFonts w:ascii="Times New Roman" w:eastAsia="Times New Roman" w:hAnsi="Times New Roman" w:cs="Times New Roman"/>
                <w:sz w:val="24"/>
                <w:szCs w:val="24"/>
              </w:rPr>
              <w:br/>
              <w:t>- концерты, фестивали, акции.</w:t>
            </w:r>
          </w:p>
          <w:p w:rsidR="0065025E" w:rsidRPr="0031395B" w:rsidRDefault="0065025E" w:rsidP="0065025E">
            <w:pPr>
              <w:spacing w:after="0" w:line="240" w:lineRule="auto"/>
              <w:ind w:left="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Сроки реализации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EC3581" w:rsidRDefault="0065025E" w:rsidP="0065025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1-21 июня 2017 г</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r>
      <w:tr w:rsidR="0065025E" w:rsidRPr="0031395B" w:rsidTr="0065025E">
        <w:tc>
          <w:tcPr>
            <w:tcW w:w="2609"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Ожидаемые конечные результаты реализации программы</w:t>
            </w:r>
          </w:p>
        </w:tc>
        <w:tc>
          <w:tcPr>
            <w:tcW w:w="685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before="100" w:beforeAutospacing="1" w:after="100" w:afterAutospacing="1" w:line="240" w:lineRule="auto"/>
              <w:ind w:left="360"/>
              <w:contextualSpacing/>
              <w:rPr>
                <w:rFonts w:ascii="Times New Roman" w:eastAsia="Times New Roman" w:hAnsi="Times New Roman" w:cs="Times New Roman"/>
                <w:sz w:val="24"/>
                <w:szCs w:val="24"/>
              </w:rPr>
            </w:pPr>
            <w:r w:rsidRPr="0031395B">
              <w:rPr>
                <w:rFonts w:ascii="Times New Roman" w:eastAsia="Times New Roman" w:hAnsi="Times New Roman" w:cs="Times New Roman"/>
                <w:b/>
                <w:bCs/>
                <w:sz w:val="24"/>
                <w:szCs w:val="24"/>
              </w:rPr>
              <w:t xml:space="preserve">- </w:t>
            </w:r>
            <w:r w:rsidRPr="0031395B">
              <w:rPr>
                <w:rFonts w:ascii="Times New Roman" w:eastAsia="Times New Roman" w:hAnsi="Times New Roman" w:cs="Times New Roman"/>
                <w:sz w:val="24"/>
                <w:szCs w:val="24"/>
              </w:rPr>
              <w:t>Повышение уровня экологической культуры.</w:t>
            </w:r>
            <w:r w:rsidRPr="0031395B">
              <w:rPr>
                <w:rFonts w:ascii="Times New Roman" w:eastAsia="Times New Roman" w:hAnsi="Times New Roman" w:cs="Times New Roman"/>
                <w:sz w:val="24"/>
                <w:szCs w:val="24"/>
              </w:rPr>
              <w:br/>
              <w:t xml:space="preserve">- Укрепление и оздоровление детского организма: формирование полезных привычек (утренняя зарядка, соблюдение правил личной гигиены), развитие физических качеств (силы, ловкости, быстроты, выносливости). </w:t>
            </w:r>
            <w:r w:rsidRPr="0031395B">
              <w:rPr>
                <w:rFonts w:ascii="Times New Roman" w:eastAsia="Times New Roman" w:hAnsi="Times New Roman" w:cs="Times New Roman"/>
                <w:sz w:val="24"/>
                <w:szCs w:val="24"/>
              </w:rPr>
              <w:br/>
              <w:t>- Эмоциональная ра</w:t>
            </w:r>
            <w:r>
              <w:rPr>
                <w:rFonts w:ascii="Times New Roman" w:eastAsia="Times New Roman" w:hAnsi="Times New Roman" w:cs="Times New Roman"/>
                <w:sz w:val="24"/>
                <w:szCs w:val="24"/>
              </w:rPr>
              <w:t>згрузка, снятие напряжения</w:t>
            </w:r>
            <w:r w:rsidRPr="0031395B">
              <w:rPr>
                <w:rFonts w:ascii="Times New Roman" w:eastAsia="Times New Roman" w:hAnsi="Times New Roman" w:cs="Times New Roman"/>
                <w:sz w:val="24"/>
                <w:szCs w:val="24"/>
              </w:rPr>
              <w:br/>
              <w:t xml:space="preserve">- Приобретение детьми опыта общения со сверстниками в </w:t>
            </w:r>
            <w:r w:rsidRPr="0031395B">
              <w:rPr>
                <w:rFonts w:ascii="Times New Roman" w:eastAsia="Times New Roman" w:hAnsi="Times New Roman" w:cs="Times New Roman"/>
                <w:sz w:val="24"/>
                <w:szCs w:val="24"/>
              </w:rPr>
              <w:lastRenderedPageBreak/>
              <w:t>новых для них условиях.</w:t>
            </w:r>
            <w:r w:rsidRPr="0031395B">
              <w:rPr>
                <w:rFonts w:ascii="Times New Roman" w:eastAsia="Times New Roman" w:hAnsi="Times New Roman" w:cs="Times New Roman"/>
                <w:sz w:val="24"/>
                <w:szCs w:val="24"/>
              </w:rPr>
              <w:br/>
              <w:t xml:space="preserve">- Развитие лидерских качеств. </w:t>
            </w:r>
            <w:r w:rsidRPr="0031395B">
              <w:rPr>
                <w:rFonts w:ascii="Times New Roman" w:eastAsia="Times New Roman" w:hAnsi="Times New Roman" w:cs="Times New Roman"/>
                <w:sz w:val="24"/>
                <w:szCs w:val="24"/>
              </w:rPr>
              <w:br/>
              <w:t>- Выпуск школьной экологической газеты.</w:t>
            </w:r>
            <w:r w:rsidRPr="0031395B">
              <w:rPr>
                <w:rFonts w:ascii="Times New Roman" w:eastAsia="Times New Roman" w:hAnsi="Times New Roman" w:cs="Times New Roman"/>
                <w:sz w:val="24"/>
                <w:szCs w:val="24"/>
              </w:rPr>
              <w:br/>
            </w:r>
          </w:p>
        </w:tc>
      </w:tr>
    </w:tbl>
    <w:p w:rsidR="0065025E" w:rsidRPr="0031395B" w:rsidRDefault="0065025E" w:rsidP="0065025E">
      <w:pPr>
        <w:spacing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color w:val="7030A0"/>
          <w:sz w:val="24"/>
          <w:szCs w:val="24"/>
        </w:rPr>
        <w:lastRenderedPageBreak/>
        <w:t> </w:t>
      </w:r>
    </w:p>
    <w:p w:rsidR="0065025E" w:rsidRPr="0031395B" w:rsidRDefault="0065025E" w:rsidP="0065025E">
      <w:pPr>
        <w:spacing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color w:val="7030A0"/>
          <w:sz w:val="24"/>
          <w:szCs w:val="24"/>
        </w:rPr>
        <w:t> </w:t>
      </w:r>
    </w:p>
    <w:p w:rsidR="0065025E" w:rsidRDefault="0065025E" w:rsidP="0065025E">
      <w:pPr>
        <w:spacing w:line="240" w:lineRule="auto"/>
        <w:rPr>
          <w:rFonts w:ascii="Times New Roman" w:eastAsia="Times New Roman" w:hAnsi="Times New Roman" w:cs="Times New Roman"/>
          <w:b/>
          <w:color w:val="7030A0"/>
          <w:sz w:val="24"/>
          <w:szCs w:val="24"/>
        </w:rPr>
      </w:pPr>
      <w:r w:rsidRPr="0031395B">
        <w:rPr>
          <w:rFonts w:ascii="Times New Roman" w:eastAsia="Times New Roman" w:hAnsi="Times New Roman" w:cs="Times New Roman"/>
          <w:b/>
          <w:color w:val="7030A0"/>
          <w:sz w:val="24"/>
          <w:szCs w:val="24"/>
        </w:rPr>
        <w:t> </w:t>
      </w:r>
    </w:p>
    <w:p w:rsidR="0065025E" w:rsidRDefault="0065025E" w:rsidP="0065025E">
      <w:pPr>
        <w:spacing w:line="240" w:lineRule="auto"/>
        <w:rPr>
          <w:rFonts w:ascii="Times New Roman" w:eastAsia="Times New Roman" w:hAnsi="Times New Roman" w:cs="Times New Roman"/>
          <w:b/>
          <w:color w:val="7030A0"/>
          <w:sz w:val="24"/>
          <w:szCs w:val="24"/>
        </w:rPr>
      </w:pPr>
    </w:p>
    <w:p w:rsidR="0065025E" w:rsidRPr="0031395B" w:rsidRDefault="0065025E" w:rsidP="0065025E">
      <w:pPr>
        <w:spacing w:line="240" w:lineRule="auto"/>
        <w:rPr>
          <w:rFonts w:ascii="Times New Roman" w:eastAsia="Times New Roman" w:hAnsi="Times New Roman" w:cs="Times New Roman"/>
          <w:sz w:val="24"/>
          <w:szCs w:val="24"/>
        </w:rPr>
      </w:pPr>
    </w:p>
    <w:p w:rsidR="0065025E" w:rsidRPr="0031395B" w:rsidRDefault="0065025E" w:rsidP="0065025E">
      <w:pPr>
        <w:tabs>
          <w:tab w:val="num" w:pos="1800"/>
        </w:tabs>
        <w:spacing w:line="240" w:lineRule="auto"/>
        <w:ind w:left="1800" w:hanging="720"/>
        <w:jc w:val="center"/>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I.</w:t>
      </w:r>
      <w:r w:rsidRPr="0031395B">
        <w:rPr>
          <w:rFonts w:ascii="Times New Roman" w:eastAsia="Times New Roman" w:hAnsi="Times New Roman" w:cs="Times New Roman"/>
          <w:b/>
          <w:sz w:val="14"/>
          <w:szCs w:val="14"/>
        </w:rPr>
        <w:t xml:space="preserve">                   </w:t>
      </w:r>
      <w:r w:rsidRPr="0031395B">
        <w:rPr>
          <w:rFonts w:ascii="Times New Roman" w:eastAsia="Times New Roman" w:hAnsi="Times New Roman" w:cs="Times New Roman"/>
          <w:b/>
          <w:sz w:val="24"/>
          <w:szCs w:val="24"/>
        </w:rPr>
        <w:t>Пояснительная записка</w:t>
      </w:r>
    </w:p>
    <w:p w:rsidR="0065025E" w:rsidRPr="0031395B" w:rsidRDefault="0065025E" w:rsidP="0065025E">
      <w:pPr>
        <w:spacing w:after="0" w:line="240" w:lineRule="auto"/>
        <w:jc w:val="right"/>
        <w:rPr>
          <w:rFonts w:ascii="Times New Roman" w:eastAsia="Times New Roman" w:hAnsi="Times New Roman" w:cs="Times New Roman"/>
          <w:sz w:val="24"/>
          <w:szCs w:val="24"/>
        </w:rPr>
      </w:pPr>
      <w:r w:rsidRPr="0031395B">
        <w:rPr>
          <w:rFonts w:ascii="Times New Roman" w:eastAsia="Times New Roman" w:hAnsi="Times New Roman" w:cs="Times New Roman"/>
          <w:b/>
          <w:i/>
          <w:sz w:val="24"/>
          <w:szCs w:val="24"/>
        </w:rPr>
        <w:t>«</w:t>
      </w:r>
      <w:r w:rsidRPr="0031395B">
        <w:rPr>
          <w:rFonts w:ascii="Times New Roman" w:eastAsia="Times New Roman" w:hAnsi="Times New Roman" w:cs="Times New Roman"/>
          <w:i/>
          <w:sz w:val="24"/>
          <w:szCs w:val="24"/>
        </w:rPr>
        <w:t xml:space="preserve">Мы – хозяева нашей Родины и она для нас </w:t>
      </w:r>
    </w:p>
    <w:p w:rsidR="0065025E" w:rsidRPr="0031395B" w:rsidRDefault="0065025E" w:rsidP="0065025E">
      <w:pPr>
        <w:spacing w:after="0" w:line="240" w:lineRule="auto"/>
        <w:jc w:val="right"/>
        <w:rPr>
          <w:rFonts w:ascii="Times New Roman" w:eastAsia="Times New Roman" w:hAnsi="Times New Roman" w:cs="Times New Roman"/>
          <w:sz w:val="24"/>
          <w:szCs w:val="24"/>
        </w:rPr>
      </w:pPr>
      <w:r w:rsidRPr="0031395B">
        <w:rPr>
          <w:rFonts w:ascii="Times New Roman" w:eastAsia="Times New Roman" w:hAnsi="Times New Roman" w:cs="Times New Roman"/>
          <w:i/>
          <w:sz w:val="24"/>
          <w:szCs w:val="24"/>
        </w:rPr>
        <w:t>кладовая солнца с великими сокровищами жизни</w:t>
      </w:r>
      <w:r w:rsidRPr="0031395B">
        <w:rPr>
          <w:rFonts w:ascii="Times New Roman" w:eastAsia="Times New Roman" w:hAnsi="Times New Roman" w:cs="Times New Roman"/>
          <w:b/>
          <w:i/>
          <w:sz w:val="24"/>
          <w:szCs w:val="24"/>
        </w:rPr>
        <w:t>»</w:t>
      </w:r>
    </w:p>
    <w:p w:rsidR="0065025E" w:rsidRPr="0031395B" w:rsidRDefault="0065025E" w:rsidP="0065025E">
      <w:pPr>
        <w:spacing w:after="0" w:line="240" w:lineRule="auto"/>
        <w:jc w:val="right"/>
        <w:rPr>
          <w:rFonts w:ascii="Times New Roman" w:eastAsia="Times New Roman" w:hAnsi="Times New Roman" w:cs="Times New Roman"/>
          <w:sz w:val="24"/>
          <w:szCs w:val="24"/>
        </w:rPr>
      </w:pPr>
      <w:r w:rsidRPr="0031395B">
        <w:rPr>
          <w:rFonts w:ascii="Times New Roman" w:eastAsia="Times New Roman" w:hAnsi="Times New Roman" w:cs="Times New Roman"/>
          <w:i/>
          <w:sz w:val="24"/>
          <w:szCs w:val="24"/>
        </w:rPr>
        <w:t>М. Пришвин</w:t>
      </w:r>
    </w:p>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 </w:t>
      </w:r>
    </w:p>
    <w:p w:rsidR="0065025E" w:rsidRPr="0031395B" w:rsidRDefault="0065025E" w:rsidP="0065025E">
      <w:pPr>
        <w:spacing w:after="0" w:line="240" w:lineRule="auto"/>
        <w:ind w:firstLine="708"/>
        <w:jc w:val="both"/>
        <w:rPr>
          <w:rFonts w:ascii="Times New Roman" w:eastAsia="Times New Roman" w:hAnsi="Times New Roman" w:cs="Times New Roman"/>
          <w:sz w:val="24"/>
          <w:szCs w:val="24"/>
        </w:rPr>
      </w:pPr>
      <w:r w:rsidRPr="0031395B">
        <w:rPr>
          <w:rFonts w:ascii="Times New Roman" w:eastAsia="Times New Roman" w:hAnsi="Times New Roman" w:cs="Times New Roman"/>
          <w:b/>
          <w:i/>
          <w:sz w:val="24"/>
          <w:szCs w:val="24"/>
          <w:lang w:eastAsia="ar-SA"/>
        </w:rPr>
        <w:t xml:space="preserve">Лето </w:t>
      </w:r>
      <w:r w:rsidRPr="0031395B">
        <w:rPr>
          <w:rFonts w:ascii="Times New Roman" w:eastAsia="Times New Roman" w:hAnsi="Times New Roman" w:cs="Times New Roman"/>
          <w:sz w:val="24"/>
          <w:szCs w:val="24"/>
          <w:lang w:eastAsia="ar-SA"/>
        </w:rPr>
        <w:t>– наилучшая пора для общения с природой, постоянная смена впечатлений, встреча с неизвестными уголками природы, здоровье. Это время, когда дети имеют возможность снять психологическое напряжение, накопившееся за год, внимательно посмотреть вокруг себя и увидеть, что удивительное – рядом.</w:t>
      </w:r>
    </w:p>
    <w:p w:rsidR="0065025E" w:rsidRPr="0031395B" w:rsidRDefault="0065025E" w:rsidP="0065025E">
      <w:pPr>
        <w:spacing w:after="0" w:line="240" w:lineRule="auto"/>
        <w:ind w:firstLine="708"/>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lang w:eastAsia="ar-SA"/>
        </w:rPr>
        <w:t xml:space="preserve">Для того, чтобы воспитание в летнее время стало полноценной социально-педагогической деятельностью, необходимо открытие </w:t>
      </w:r>
      <w:r>
        <w:rPr>
          <w:rFonts w:ascii="Times New Roman" w:eastAsia="Times New Roman" w:hAnsi="Times New Roman" w:cs="Times New Roman"/>
          <w:sz w:val="24"/>
          <w:szCs w:val="24"/>
          <w:lang w:eastAsia="ar-SA"/>
        </w:rPr>
        <w:t>летних лагерей дневного пребывания.</w:t>
      </w:r>
      <w:r w:rsidRPr="0031395B">
        <w:rPr>
          <w:rFonts w:ascii="Times New Roman" w:eastAsia="Times New Roman" w:hAnsi="Times New Roman" w:cs="Times New Roman"/>
          <w:sz w:val="24"/>
          <w:szCs w:val="24"/>
          <w:lang w:eastAsia="ar-SA"/>
        </w:rPr>
        <w:t xml:space="preserve">  Система </w:t>
      </w:r>
      <w:r>
        <w:rPr>
          <w:rFonts w:ascii="Times New Roman" w:eastAsia="Times New Roman" w:hAnsi="Times New Roman" w:cs="Times New Roman"/>
          <w:sz w:val="24"/>
          <w:szCs w:val="24"/>
          <w:lang w:eastAsia="ar-SA"/>
        </w:rPr>
        <w:t xml:space="preserve">летнего </w:t>
      </w:r>
      <w:r w:rsidRPr="0031395B">
        <w:rPr>
          <w:rFonts w:ascii="Times New Roman" w:eastAsia="Times New Roman" w:hAnsi="Times New Roman" w:cs="Times New Roman"/>
          <w:sz w:val="24"/>
          <w:szCs w:val="24"/>
          <w:lang w:eastAsia="ar-SA"/>
        </w:rPr>
        <w:t xml:space="preserve">лагеря </w:t>
      </w:r>
      <w:r>
        <w:rPr>
          <w:rFonts w:ascii="Times New Roman" w:eastAsia="Times New Roman" w:hAnsi="Times New Roman" w:cs="Times New Roman"/>
          <w:sz w:val="24"/>
          <w:szCs w:val="24"/>
          <w:lang w:eastAsia="ar-SA"/>
        </w:rPr>
        <w:t xml:space="preserve">с экологической направленностью </w:t>
      </w:r>
      <w:r w:rsidRPr="0031395B">
        <w:rPr>
          <w:rFonts w:ascii="Times New Roman" w:eastAsia="Times New Roman" w:hAnsi="Times New Roman" w:cs="Times New Roman"/>
          <w:sz w:val="24"/>
          <w:szCs w:val="24"/>
          <w:lang w:eastAsia="ar-SA"/>
        </w:rPr>
        <w:t>является способом организации жизнедеятельности участников лагеря, представляющий собой целостную и упорядоченную совокупность взаимодействующих компонентов, содействующих развитию личности участника.</w:t>
      </w:r>
    </w:p>
    <w:p w:rsidR="0065025E" w:rsidRPr="0031395B" w:rsidRDefault="0065025E" w:rsidP="0065025E">
      <w:pPr>
        <w:tabs>
          <w:tab w:val="left" w:pos="1200"/>
        </w:tabs>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Экологическое воспитание в условиях летних лагерей является одной из наиболее эффективных форм, так как способствует освоению социализации и реализации школьников за счет включения их в конкретно значимую природоохранную деятельность. Только непосредственное включение учащихся в природоохранную и просветительскую деятельность необходимо для формирования личности, способной жить в гармонии с природой.</w:t>
      </w:r>
    </w:p>
    <w:p w:rsidR="0065025E" w:rsidRPr="00710F2B" w:rsidRDefault="0065025E" w:rsidP="0065025E">
      <w:pPr>
        <w:tabs>
          <w:tab w:val="left" w:pos="1837"/>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ar-SA"/>
        </w:rPr>
        <w:t>Реализация кружка на базе летнего</w:t>
      </w:r>
      <w:r w:rsidRPr="0031395B">
        <w:rPr>
          <w:rFonts w:ascii="Times New Roman" w:eastAsia="Times New Roman" w:hAnsi="Times New Roman" w:cs="Times New Roman"/>
          <w:sz w:val="24"/>
          <w:szCs w:val="24"/>
          <w:lang w:eastAsia="ar-SA"/>
        </w:rPr>
        <w:t xml:space="preserve"> лагеря </w:t>
      </w:r>
      <w:r>
        <w:rPr>
          <w:rFonts w:ascii="Times New Roman" w:eastAsia="Times New Roman" w:hAnsi="Times New Roman" w:cs="Times New Roman"/>
          <w:sz w:val="24"/>
          <w:szCs w:val="24"/>
          <w:lang w:eastAsia="ar-SA"/>
        </w:rPr>
        <w:t xml:space="preserve">дневного пребывания </w:t>
      </w:r>
      <w:r w:rsidRPr="0031395B">
        <w:rPr>
          <w:rFonts w:ascii="Times New Roman" w:eastAsia="Times New Roman" w:hAnsi="Times New Roman" w:cs="Times New Roman"/>
          <w:sz w:val="24"/>
          <w:szCs w:val="24"/>
          <w:lang w:eastAsia="ar-SA"/>
        </w:rPr>
        <w:t xml:space="preserve">с экологической направленностью является </w:t>
      </w:r>
      <w:r>
        <w:rPr>
          <w:rFonts w:ascii="Times New Roman" w:eastAsia="Times New Roman" w:hAnsi="Times New Roman" w:cs="Times New Roman"/>
          <w:b/>
          <w:sz w:val="24"/>
          <w:szCs w:val="24"/>
          <w:lang w:eastAsia="ar-SA"/>
        </w:rPr>
        <w:t>актуальным направлением</w:t>
      </w:r>
      <w:r w:rsidRPr="0031395B">
        <w:rPr>
          <w:rFonts w:ascii="Times New Roman" w:eastAsia="Times New Roman" w:hAnsi="Times New Roman" w:cs="Times New Roman"/>
          <w:b/>
          <w:sz w:val="24"/>
          <w:szCs w:val="24"/>
          <w:lang w:eastAsia="ar-SA"/>
        </w:rPr>
        <w:t xml:space="preserve">. </w:t>
      </w:r>
      <w:r w:rsidRPr="0031395B">
        <w:rPr>
          <w:rFonts w:ascii="Times New Roman" w:eastAsia="Times New Roman" w:hAnsi="Times New Roman" w:cs="Times New Roman"/>
          <w:sz w:val="24"/>
          <w:szCs w:val="24"/>
          <w:lang w:eastAsia="ar-SA"/>
        </w:rPr>
        <w:t xml:space="preserve"> В современном мире проблемы окружающей среды приобретают поистине глобальный характер. На первый взгляд может показаться, что экологические проблемы в основном имеют  отношение к городам. Однако на практике наблюдается изменение характера почв, низкое плодородие, нередки случаи нарушения норм внесения минеральных удобрений и так далее. Поэтому  сохранение среды  приобретает первостепенное значение. Детям, живущим в сельской местности, эти проблемы близки и понятны. Чем больше людей будут рассматривать природу как объект своей заботы, тем эффективнее окажутся усилия общества по ее охране.</w:t>
      </w:r>
    </w:p>
    <w:p w:rsidR="0065025E" w:rsidRPr="0031395B" w:rsidRDefault="0065025E" w:rsidP="0065025E">
      <w:pPr>
        <w:tabs>
          <w:tab w:val="left" w:pos="1200"/>
        </w:tabs>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lang w:eastAsia="ar-SA"/>
        </w:rPr>
        <w:lastRenderedPageBreak/>
        <w:tab/>
      </w:r>
      <w:r w:rsidR="00710F2B">
        <w:rPr>
          <w:rFonts w:ascii="Times New Roman" w:eastAsia="Times New Roman" w:hAnsi="Times New Roman" w:cs="Times New Roman"/>
          <w:b/>
          <w:noProof/>
          <w:sz w:val="24"/>
          <w:szCs w:val="24"/>
        </w:rPr>
        <w:drawing>
          <wp:anchor distT="0" distB="0" distL="114300" distR="114300" simplePos="0" relativeHeight="251676160" behindDoc="0" locked="0" layoutInCell="1" allowOverlap="1">
            <wp:simplePos x="1857375" y="6886575"/>
            <wp:positionH relativeFrom="margin">
              <wp:align>right</wp:align>
            </wp:positionH>
            <wp:positionV relativeFrom="margin">
              <wp:align>center</wp:align>
            </wp:positionV>
            <wp:extent cx="3695700" cy="1885950"/>
            <wp:effectExtent l="19050" t="0" r="0" b="0"/>
            <wp:wrapSquare wrapText="bothSides"/>
            <wp:docPr id="72" name="Рисунок 12" descr="C:\Users\uchitel\Desktop\OP6KcjE4yOk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chitel\Desktop\OP6KcjE4yOk - копия.jpg"/>
                    <pic:cNvPicPr>
                      <a:picLocks noChangeAspect="1" noChangeArrowheads="1"/>
                    </pic:cNvPicPr>
                  </pic:nvPicPr>
                  <pic:blipFill>
                    <a:blip r:embed="rId43" cstate="print"/>
                    <a:srcRect/>
                    <a:stretch>
                      <a:fillRect/>
                    </a:stretch>
                  </pic:blipFill>
                  <pic:spPr bwMode="auto">
                    <a:xfrm>
                      <a:off x="0" y="0"/>
                      <a:ext cx="3695700" cy="1885950"/>
                    </a:xfrm>
                    <a:prstGeom prst="rect">
                      <a:avLst/>
                    </a:prstGeom>
                    <a:noFill/>
                    <a:ln w="9525">
                      <a:noFill/>
                      <a:miter lim="800000"/>
                      <a:headEnd/>
                      <a:tailEnd/>
                    </a:ln>
                  </pic:spPr>
                </pic:pic>
              </a:graphicData>
            </a:graphic>
          </wp:anchor>
        </w:drawing>
      </w:r>
      <w:r w:rsidRPr="0031395B">
        <w:rPr>
          <w:rFonts w:ascii="Times New Roman" w:eastAsia="Times New Roman" w:hAnsi="Times New Roman" w:cs="Times New Roman"/>
          <w:b/>
          <w:sz w:val="24"/>
          <w:szCs w:val="24"/>
          <w:lang w:eastAsia="ar-SA"/>
        </w:rPr>
        <w:t>Новизна</w:t>
      </w:r>
      <w:r w:rsidRPr="0031395B">
        <w:rPr>
          <w:rFonts w:ascii="Times New Roman" w:eastAsia="Times New Roman" w:hAnsi="Times New Roman" w:cs="Times New Roman"/>
          <w:sz w:val="24"/>
          <w:szCs w:val="24"/>
          <w:lang w:eastAsia="ar-SA"/>
        </w:rPr>
        <w:t xml:space="preserve"> данной программы заключается в том,   весь период насыщен разноплановой интересной деятельностью, четким режимом жизнедеятельности и питания,  действует латентный характер помощи и поддержки детей лагеря. </w:t>
      </w:r>
    </w:p>
    <w:p w:rsidR="0065025E" w:rsidRPr="0031395B" w:rsidRDefault="0065025E" w:rsidP="0065025E">
      <w:pPr>
        <w:tabs>
          <w:tab w:val="left" w:pos="1200"/>
        </w:tabs>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lang w:eastAsia="ar-SA"/>
        </w:rPr>
        <w:t> </w:t>
      </w:r>
      <w:r w:rsidRPr="0031395B">
        <w:rPr>
          <w:rFonts w:ascii="Times New Roman" w:eastAsia="Times New Roman" w:hAnsi="Times New Roman" w:cs="Times New Roman"/>
          <w:b/>
          <w:bCs/>
          <w:sz w:val="24"/>
          <w:szCs w:val="24"/>
        </w:rPr>
        <w:t xml:space="preserve">Цель программы: </w:t>
      </w:r>
      <w:r w:rsidRPr="0031395B">
        <w:rPr>
          <w:rFonts w:ascii="Times New Roman" w:eastAsia="Times New Roman" w:hAnsi="Times New Roman" w:cs="Times New Roman"/>
          <w:sz w:val="24"/>
          <w:szCs w:val="24"/>
        </w:rPr>
        <w:t>расширить знания обучающихся об окружающей живой природе, способствовать формированию бережного отношения к ней, способствовать оздоровлению и физичес</w:t>
      </w:r>
      <w:r>
        <w:rPr>
          <w:rFonts w:ascii="Times New Roman" w:eastAsia="Times New Roman" w:hAnsi="Times New Roman" w:cs="Times New Roman"/>
          <w:sz w:val="24"/>
          <w:szCs w:val="24"/>
        </w:rPr>
        <w:t>кому совершенствованию ребят.</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bCs/>
          <w:sz w:val="24"/>
          <w:szCs w:val="24"/>
        </w:rPr>
        <w:t xml:space="preserve">Задачи: </w:t>
      </w:r>
    </w:p>
    <w:p w:rsidR="0065025E" w:rsidRPr="0031395B" w:rsidRDefault="0065025E" w:rsidP="000503E7">
      <w:pPr>
        <w:numPr>
          <w:ilvl w:val="0"/>
          <w:numId w:val="62"/>
        </w:num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расширение экологических знаний</w:t>
      </w:r>
    </w:p>
    <w:p w:rsidR="0065025E" w:rsidRPr="0031395B" w:rsidRDefault="0065025E" w:rsidP="000503E7">
      <w:pPr>
        <w:numPr>
          <w:ilvl w:val="0"/>
          <w:numId w:val="62"/>
        </w:num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формирование у учащихся активного и ответственного отношения к окружающей среде;</w:t>
      </w:r>
    </w:p>
    <w:p w:rsidR="0065025E" w:rsidRPr="0031395B" w:rsidRDefault="0065025E" w:rsidP="000503E7">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максимальное использование возможностей природного окружения;</w:t>
      </w:r>
    </w:p>
    <w:p w:rsidR="0065025E" w:rsidRPr="0031395B" w:rsidRDefault="0065025E" w:rsidP="000503E7">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выявление учащихся, склонных к исследовательской деятельности в области экологии;</w:t>
      </w:r>
    </w:p>
    <w:p w:rsidR="0065025E" w:rsidRPr="0031395B" w:rsidRDefault="0065025E" w:rsidP="000503E7">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организация активного отдыха и оздоровление детей;</w:t>
      </w:r>
    </w:p>
    <w:p w:rsidR="0065025E" w:rsidRPr="00892966" w:rsidRDefault="0065025E" w:rsidP="000503E7">
      <w:pPr>
        <w:numPr>
          <w:ilvl w:val="0"/>
          <w:numId w:val="62"/>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развитие творческих и коммуникативных способностей учащихся.</w:t>
      </w:r>
    </w:p>
    <w:p w:rsidR="0065025E" w:rsidRPr="0031395B" w:rsidRDefault="0065025E" w:rsidP="0065025E">
      <w:p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Принципы:</w:t>
      </w:r>
    </w:p>
    <w:p w:rsidR="0065025E" w:rsidRPr="0031395B" w:rsidRDefault="0065025E" w:rsidP="0065025E">
      <w:pPr>
        <w:spacing w:after="0" w:line="240" w:lineRule="auto"/>
        <w:ind w:firstLine="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Программа летнего экологического лагеря с дневным пребыванием детей и подростков опирается на следующие принципы:</w:t>
      </w:r>
    </w:p>
    <w:p w:rsidR="0065025E" w:rsidRPr="0031395B" w:rsidRDefault="0065025E" w:rsidP="000503E7">
      <w:pPr>
        <w:numPr>
          <w:ilvl w:val="0"/>
          <w:numId w:val="63"/>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нравственного отношения друг к другу, к окружающему миру.</w:t>
      </w:r>
    </w:p>
    <w:p w:rsidR="0065025E" w:rsidRPr="0031395B" w:rsidRDefault="0065025E" w:rsidP="000503E7">
      <w:pPr>
        <w:numPr>
          <w:ilvl w:val="0"/>
          <w:numId w:val="63"/>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творческого отношения к делу.</w:t>
      </w:r>
    </w:p>
    <w:p w:rsidR="0065025E" w:rsidRPr="0031395B" w:rsidRDefault="0065025E" w:rsidP="000503E7">
      <w:pPr>
        <w:numPr>
          <w:ilvl w:val="0"/>
          <w:numId w:val="63"/>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добровольности участия в делах.</w:t>
      </w:r>
    </w:p>
    <w:p w:rsidR="0065025E" w:rsidRPr="0031395B" w:rsidRDefault="0065025E" w:rsidP="000503E7">
      <w:pPr>
        <w:numPr>
          <w:ilvl w:val="0"/>
          <w:numId w:val="63"/>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учета возрастных особенностей детей.</w:t>
      </w:r>
    </w:p>
    <w:p w:rsidR="0065025E" w:rsidRPr="0031395B" w:rsidRDefault="0065025E" w:rsidP="000503E7">
      <w:pPr>
        <w:numPr>
          <w:ilvl w:val="0"/>
          <w:numId w:val="63"/>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Принцип доступности выбранных форм работы.</w:t>
      </w:r>
    </w:p>
    <w:p w:rsidR="0065025E" w:rsidRPr="0031395B" w:rsidRDefault="0065025E" w:rsidP="0065025E">
      <w:pPr>
        <w:spacing w:after="0" w:line="240" w:lineRule="auto"/>
        <w:ind w:left="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p w:rsidR="0065025E" w:rsidRPr="0031395B" w:rsidRDefault="0065025E" w:rsidP="0065025E">
      <w:pPr>
        <w:spacing w:after="0" w:line="240" w:lineRule="auto"/>
        <w:ind w:left="360"/>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bCs/>
          <w:sz w:val="24"/>
          <w:szCs w:val="24"/>
        </w:rPr>
        <w:t>Участники программы</w:t>
      </w:r>
    </w:p>
    <w:p w:rsidR="0065025E" w:rsidRPr="0031395B" w:rsidRDefault="0065025E" w:rsidP="0065025E">
      <w:pPr>
        <w:spacing w:after="0" w:line="240" w:lineRule="auto"/>
        <w:ind w:firstLine="360"/>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Л</w:t>
      </w:r>
      <w:r>
        <w:rPr>
          <w:rFonts w:ascii="Times New Roman" w:eastAsia="Times New Roman" w:hAnsi="Times New Roman" w:cs="Times New Roman"/>
          <w:sz w:val="24"/>
          <w:szCs w:val="24"/>
        </w:rPr>
        <w:t xml:space="preserve">агерь комплектуется на лето 2017 года из числа учащихся 1-4  </w:t>
      </w:r>
      <w:r w:rsidRPr="0031395B">
        <w:rPr>
          <w:rFonts w:ascii="Times New Roman" w:eastAsia="Times New Roman" w:hAnsi="Times New Roman" w:cs="Times New Roman"/>
          <w:sz w:val="24"/>
          <w:szCs w:val="24"/>
        </w:rPr>
        <w:t>классов, продолжи</w:t>
      </w:r>
      <w:r>
        <w:rPr>
          <w:rFonts w:ascii="Times New Roman" w:eastAsia="Times New Roman" w:hAnsi="Times New Roman" w:cs="Times New Roman"/>
          <w:sz w:val="24"/>
          <w:szCs w:val="24"/>
        </w:rPr>
        <w:t>тельность пребывания в лагере 21  день</w:t>
      </w:r>
      <w:r w:rsidRPr="0031395B">
        <w:rPr>
          <w:rFonts w:ascii="Times New Roman" w:eastAsia="Times New Roman" w:hAnsi="Times New Roman" w:cs="Times New Roman"/>
          <w:sz w:val="24"/>
          <w:szCs w:val="24"/>
        </w:rPr>
        <w:t xml:space="preserve">, количество детей </w:t>
      </w:r>
      <w:r>
        <w:rPr>
          <w:rFonts w:ascii="Times New Roman" w:eastAsia="Times New Roman" w:hAnsi="Times New Roman" w:cs="Times New Roman"/>
          <w:sz w:val="24"/>
          <w:szCs w:val="24"/>
        </w:rPr>
        <w:t xml:space="preserve">100 </w:t>
      </w:r>
      <w:r w:rsidRPr="0031395B">
        <w:rPr>
          <w:rFonts w:ascii="Times New Roman" w:eastAsia="Times New Roman" w:hAnsi="Times New Roman" w:cs="Times New Roman"/>
          <w:sz w:val="24"/>
          <w:szCs w:val="24"/>
        </w:rPr>
        <w:t>человек. При комплектовании особое внимание уделяется детям из малообеспеченных, неполных семей, а также детям, находящимся в трудной жизненной ситуации.</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bCs/>
          <w:sz w:val="24"/>
          <w:szCs w:val="24"/>
        </w:rPr>
        <w:t>Формы и режим занятий</w:t>
      </w:r>
      <w:r w:rsidRPr="0031395B">
        <w:rPr>
          <w:rFonts w:ascii="Times New Roman" w:eastAsia="Times New Roman" w:hAnsi="Times New Roman" w:cs="Times New Roman"/>
          <w:sz w:val="24"/>
          <w:szCs w:val="24"/>
        </w:rPr>
        <w:br/>
        <w:t xml:space="preserve">      Форма занятий групповая. Занятия проводятся с элементами игры. Программа используется в лагере дневного пребывания при школе. Она рассчитана </w:t>
      </w:r>
      <w:r>
        <w:rPr>
          <w:rFonts w:ascii="Times New Roman" w:eastAsia="Times New Roman" w:hAnsi="Times New Roman" w:cs="Times New Roman"/>
          <w:sz w:val="24"/>
          <w:szCs w:val="24"/>
        </w:rPr>
        <w:t>на одну лагерную смену, т. е. на 21 день</w:t>
      </w:r>
      <w:r w:rsidRPr="0031395B">
        <w:rPr>
          <w:rFonts w:ascii="Times New Roman" w:eastAsia="Times New Roman" w:hAnsi="Times New Roman" w:cs="Times New Roman"/>
          <w:sz w:val="24"/>
          <w:szCs w:val="24"/>
        </w:rPr>
        <w:t>.</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t>Сопутствующими технологиями являются коммуникативная, групповая, ТАД (творчество, активность, действие) и др.</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t>Ф</w:t>
      </w:r>
      <w:r w:rsidRPr="0031395B">
        <w:rPr>
          <w:rFonts w:ascii="Times New Roman" w:eastAsia="Times New Roman" w:hAnsi="Times New Roman" w:cs="Times New Roman"/>
          <w:b/>
          <w:iCs/>
          <w:sz w:val="24"/>
          <w:szCs w:val="24"/>
        </w:rPr>
        <w:t>ормы и методы</w:t>
      </w:r>
      <w:r w:rsidRPr="0031395B">
        <w:rPr>
          <w:rFonts w:ascii="Times New Roman" w:eastAsia="Times New Roman" w:hAnsi="Times New Roman" w:cs="Times New Roman"/>
          <w:sz w:val="24"/>
          <w:szCs w:val="24"/>
        </w:rPr>
        <w:t xml:space="preserve">работы по программе, которые будут использоваться: </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br/>
        <w:t>- тематические экскурсии;</w:t>
      </w:r>
      <w:r w:rsidRPr="0031395B">
        <w:rPr>
          <w:rFonts w:ascii="Times New Roman" w:eastAsia="Times New Roman" w:hAnsi="Times New Roman" w:cs="Times New Roman"/>
          <w:sz w:val="24"/>
          <w:szCs w:val="24"/>
        </w:rPr>
        <w:br/>
        <w:t>- познавательные игры и викторины;</w:t>
      </w:r>
      <w:r w:rsidRPr="0031395B">
        <w:rPr>
          <w:rFonts w:ascii="Times New Roman" w:eastAsia="Times New Roman" w:hAnsi="Times New Roman" w:cs="Times New Roman"/>
          <w:sz w:val="24"/>
          <w:szCs w:val="24"/>
        </w:rPr>
        <w:br/>
      </w:r>
      <w:r w:rsidRPr="0031395B">
        <w:rPr>
          <w:rFonts w:ascii="Times New Roman" w:eastAsia="Times New Roman" w:hAnsi="Times New Roman" w:cs="Times New Roman"/>
          <w:sz w:val="24"/>
          <w:szCs w:val="24"/>
        </w:rPr>
        <w:lastRenderedPageBreak/>
        <w:t>- спортивные игры и соревнования;</w:t>
      </w:r>
      <w:r w:rsidRPr="0031395B">
        <w:rPr>
          <w:rFonts w:ascii="Times New Roman" w:eastAsia="Times New Roman" w:hAnsi="Times New Roman" w:cs="Times New Roman"/>
          <w:sz w:val="24"/>
          <w:szCs w:val="24"/>
        </w:rPr>
        <w:br/>
        <w:t>- псих</w:t>
      </w:r>
      <w:r>
        <w:rPr>
          <w:rFonts w:ascii="Times New Roman" w:eastAsia="Times New Roman" w:hAnsi="Times New Roman" w:cs="Times New Roman"/>
          <w:sz w:val="24"/>
          <w:szCs w:val="24"/>
        </w:rPr>
        <w:t>ологические игры;</w:t>
      </w:r>
      <w:r w:rsidR="00CC0C61">
        <w:rPr>
          <w:rFonts w:ascii="Times New Roman" w:eastAsia="Times New Roman" w:hAnsi="Times New Roman" w:cs="Times New Roman"/>
          <w:noProof/>
          <w:sz w:val="24"/>
          <w:szCs w:val="24"/>
        </w:rPr>
        <w:drawing>
          <wp:anchor distT="0" distB="0" distL="114300" distR="114300" simplePos="0" relativeHeight="251677184" behindDoc="0" locked="0" layoutInCell="1" allowOverlap="1">
            <wp:simplePos x="2705100" y="7553325"/>
            <wp:positionH relativeFrom="margin">
              <wp:align>right</wp:align>
            </wp:positionH>
            <wp:positionV relativeFrom="margin">
              <wp:align>center</wp:align>
            </wp:positionV>
            <wp:extent cx="3218180" cy="1809750"/>
            <wp:effectExtent l="19050" t="0" r="1270" b="0"/>
            <wp:wrapSquare wrapText="bothSides"/>
            <wp:docPr id="73" name="Рисунок 13" descr="C:\Users\uchitel\Desktop\_gAPNelOm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chitel\Desktop\_gAPNelOmSg.jpg"/>
                    <pic:cNvPicPr>
                      <a:picLocks noChangeAspect="1" noChangeArrowheads="1"/>
                    </pic:cNvPicPr>
                  </pic:nvPicPr>
                  <pic:blipFill>
                    <a:blip r:embed="rId44" cstate="print"/>
                    <a:srcRect/>
                    <a:stretch>
                      <a:fillRect/>
                    </a:stretch>
                  </pic:blipFill>
                  <pic:spPr bwMode="auto">
                    <a:xfrm>
                      <a:off x="0" y="0"/>
                      <a:ext cx="3218180" cy="1809750"/>
                    </a:xfrm>
                    <a:prstGeom prst="rect">
                      <a:avLst/>
                    </a:prstGeom>
                    <a:noFill/>
                    <a:ln w="9525">
                      <a:noFill/>
                      <a:miter lim="800000"/>
                      <a:headEnd/>
                      <a:tailEnd/>
                    </a:ln>
                  </pic:spPr>
                </pic:pic>
              </a:graphicData>
            </a:graphic>
          </wp:anchor>
        </w:drawing>
      </w:r>
      <w:r w:rsidRPr="0031395B">
        <w:rPr>
          <w:rFonts w:ascii="Times New Roman" w:eastAsia="Times New Roman" w:hAnsi="Times New Roman" w:cs="Times New Roman"/>
          <w:sz w:val="24"/>
          <w:szCs w:val="24"/>
        </w:rPr>
        <w:br/>
        <w:t>- беседы, семинары, исследовательская работа, «круглые столы» по обсуждению достигнутых результатов.</w:t>
      </w:r>
      <w:r w:rsidRPr="0031395B">
        <w:rPr>
          <w:rFonts w:ascii="Times New Roman" w:eastAsia="Times New Roman" w:hAnsi="Times New Roman" w:cs="Times New Roman"/>
          <w:sz w:val="24"/>
          <w:szCs w:val="24"/>
        </w:rPr>
        <w:br/>
        <w:t>- занятия на природе;</w:t>
      </w:r>
      <w:r w:rsidRPr="0031395B">
        <w:rPr>
          <w:rFonts w:ascii="Times New Roman" w:eastAsia="Times New Roman" w:hAnsi="Times New Roman" w:cs="Times New Roman"/>
          <w:sz w:val="24"/>
          <w:szCs w:val="24"/>
        </w:rPr>
        <w:br/>
        <w:t>- изготовление поделок</w:t>
      </w:r>
    </w:p>
    <w:p w:rsidR="0065025E" w:rsidRPr="0031395B" w:rsidRDefault="0065025E" w:rsidP="0065025E">
      <w:p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p w:rsidR="0065025E" w:rsidRPr="0031395B" w:rsidRDefault="0065025E" w:rsidP="0065025E">
      <w:pPr>
        <w:spacing w:after="0" w:line="240" w:lineRule="auto"/>
        <w:rPr>
          <w:rFonts w:ascii="Times New Roman" w:eastAsia="Times New Roman" w:hAnsi="Times New Roman" w:cs="Times New Roman"/>
          <w:sz w:val="24"/>
          <w:szCs w:val="24"/>
        </w:rPr>
      </w:pP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color w:val="7030A0"/>
          <w:sz w:val="24"/>
          <w:szCs w:val="24"/>
        </w:rPr>
        <w:t> </w:t>
      </w:r>
    </w:p>
    <w:p w:rsidR="00CC0C61" w:rsidRDefault="00CC0C61" w:rsidP="0065025E">
      <w:pPr>
        <w:spacing w:after="0" w:line="240" w:lineRule="auto"/>
        <w:jc w:val="center"/>
        <w:rPr>
          <w:rFonts w:ascii="Times New Roman" w:eastAsia="Times New Roman" w:hAnsi="Times New Roman" w:cs="Times New Roman"/>
          <w:b/>
          <w:sz w:val="24"/>
          <w:szCs w:val="24"/>
        </w:rPr>
      </w:pPr>
    </w:p>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Основные программные мероприятия</w:t>
      </w:r>
    </w:p>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color w:val="800080"/>
          <w:sz w:val="24"/>
          <w:szCs w:val="24"/>
        </w:rPr>
        <w:t> </w:t>
      </w:r>
    </w:p>
    <w:tbl>
      <w:tblPr>
        <w:tblW w:w="0" w:type="auto"/>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5"/>
        <w:gridCol w:w="2826"/>
        <w:gridCol w:w="6534"/>
      </w:tblGrid>
      <w:tr w:rsidR="0065025E" w:rsidRPr="0031395B" w:rsidTr="0065025E">
        <w:tc>
          <w:tcPr>
            <w:tcW w:w="445"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Направления</w:t>
            </w:r>
          </w:p>
        </w:tc>
        <w:tc>
          <w:tcPr>
            <w:tcW w:w="653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Способы и формы проведения</w:t>
            </w:r>
          </w:p>
        </w:tc>
      </w:tr>
      <w:tr w:rsidR="0065025E" w:rsidRPr="0031395B" w:rsidTr="0065025E">
        <w:tc>
          <w:tcPr>
            <w:tcW w:w="445"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1</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Правила поведения в природе</w:t>
            </w:r>
          </w:p>
        </w:tc>
        <w:tc>
          <w:tcPr>
            <w:tcW w:w="653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Ознакомле</w:t>
            </w:r>
            <w:r>
              <w:rPr>
                <w:rFonts w:ascii="Times New Roman" w:eastAsia="Times New Roman" w:hAnsi="Times New Roman" w:cs="Times New Roman"/>
                <w:sz w:val="24"/>
                <w:szCs w:val="24"/>
              </w:rPr>
              <w:t>ние с правилами поведения в лесопарках</w:t>
            </w:r>
            <w:r w:rsidRPr="0031395B">
              <w:rPr>
                <w:rFonts w:ascii="Times New Roman" w:eastAsia="Times New Roman" w:hAnsi="Times New Roman" w:cs="Times New Roman"/>
                <w:sz w:val="24"/>
                <w:szCs w:val="24"/>
              </w:rPr>
              <w:t>, у водоёмов. Беседа- урок о лекарственных травах,</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игра-викторина </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r>
      <w:tr w:rsidR="0065025E" w:rsidRPr="0031395B" w:rsidTr="0065025E">
        <w:tc>
          <w:tcPr>
            <w:tcW w:w="445"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2</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Лес</w:t>
            </w:r>
            <w:r>
              <w:rPr>
                <w:rFonts w:ascii="Times New Roman" w:eastAsia="Times New Roman" w:hAnsi="Times New Roman" w:cs="Times New Roman"/>
                <w:sz w:val="24"/>
                <w:szCs w:val="24"/>
              </w:rPr>
              <w:t>ополосы</w:t>
            </w:r>
            <w:r w:rsidRPr="0031395B">
              <w:rPr>
                <w:rFonts w:ascii="Times New Roman" w:eastAsia="Times New Roman" w:hAnsi="Times New Roman" w:cs="Times New Roman"/>
                <w:sz w:val="24"/>
                <w:szCs w:val="24"/>
              </w:rPr>
              <w:t>, луг,</w:t>
            </w:r>
            <w:r>
              <w:rPr>
                <w:rFonts w:ascii="Times New Roman" w:eastAsia="Times New Roman" w:hAnsi="Times New Roman" w:cs="Times New Roman"/>
                <w:sz w:val="24"/>
                <w:szCs w:val="24"/>
              </w:rPr>
              <w:t xml:space="preserve"> степь, река</w:t>
            </w:r>
            <w:r w:rsidRPr="0031395B">
              <w:rPr>
                <w:rFonts w:ascii="Times New Roman" w:eastAsia="Times New Roman" w:hAnsi="Times New Roman" w:cs="Times New Roman"/>
                <w:sz w:val="24"/>
                <w:szCs w:val="24"/>
              </w:rPr>
              <w:t>. Знакомство с окрестными экосистемами</w:t>
            </w:r>
          </w:p>
        </w:tc>
        <w:tc>
          <w:tcPr>
            <w:tcW w:w="653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Беседы об агроэкосистемах</w:t>
            </w:r>
            <w:r w:rsidRPr="0031395B">
              <w:rPr>
                <w:rFonts w:ascii="Times New Roman" w:eastAsia="Times New Roman" w:hAnsi="Times New Roman" w:cs="Times New Roman"/>
                <w:sz w:val="24"/>
                <w:szCs w:val="24"/>
              </w:rPr>
              <w:t xml:space="preserve">, его обитателях, растениях, </w:t>
            </w:r>
            <w:r>
              <w:rPr>
                <w:rFonts w:ascii="Times New Roman" w:eastAsia="Times New Roman" w:hAnsi="Times New Roman" w:cs="Times New Roman"/>
                <w:sz w:val="24"/>
                <w:szCs w:val="24"/>
              </w:rPr>
              <w:t>роль человека</w:t>
            </w:r>
            <w:r w:rsidRPr="0031395B">
              <w:rPr>
                <w:rFonts w:ascii="Times New Roman" w:eastAsia="Times New Roman" w:hAnsi="Times New Roman" w:cs="Times New Roman"/>
                <w:sz w:val="24"/>
                <w:szCs w:val="24"/>
              </w:rPr>
              <w:t xml:space="preserve"> в </w:t>
            </w:r>
            <w:r>
              <w:rPr>
                <w:rFonts w:ascii="Times New Roman" w:eastAsia="Times New Roman" w:hAnsi="Times New Roman" w:cs="Times New Roman"/>
                <w:sz w:val="24"/>
                <w:szCs w:val="24"/>
              </w:rPr>
              <w:t>агроэкосистеме и экосистеме.</w:t>
            </w:r>
            <w:r w:rsidRPr="0031395B">
              <w:rPr>
                <w:rFonts w:ascii="Times New Roman" w:eastAsia="Times New Roman" w:hAnsi="Times New Roman" w:cs="Times New Roman"/>
                <w:sz w:val="24"/>
                <w:szCs w:val="24"/>
              </w:rPr>
              <w:br/>
              <w:t xml:space="preserve">Беседы о луге, </w:t>
            </w:r>
            <w:r>
              <w:rPr>
                <w:rFonts w:ascii="Times New Roman" w:eastAsia="Times New Roman" w:hAnsi="Times New Roman" w:cs="Times New Roman"/>
                <w:sz w:val="24"/>
                <w:szCs w:val="24"/>
              </w:rPr>
              <w:t xml:space="preserve">степи, </w:t>
            </w:r>
            <w:r w:rsidRPr="0031395B">
              <w:rPr>
                <w:rFonts w:ascii="Times New Roman" w:eastAsia="Times New Roman" w:hAnsi="Times New Roman" w:cs="Times New Roman"/>
                <w:sz w:val="24"/>
                <w:szCs w:val="24"/>
              </w:rPr>
              <w:t>его обитателях, растениях, значении луг</w:t>
            </w:r>
            <w:r>
              <w:rPr>
                <w:rFonts w:ascii="Times New Roman" w:eastAsia="Times New Roman" w:hAnsi="Times New Roman" w:cs="Times New Roman"/>
                <w:sz w:val="24"/>
                <w:szCs w:val="24"/>
              </w:rPr>
              <w:t>а в экосистеме.</w:t>
            </w:r>
            <w:r>
              <w:rPr>
                <w:rFonts w:ascii="Times New Roman" w:eastAsia="Times New Roman" w:hAnsi="Times New Roman" w:cs="Times New Roman"/>
                <w:sz w:val="24"/>
                <w:szCs w:val="24"/>
              </w:rPr>
              <w:br/>
              <w:t>Беседы о  речках станицы</w:t>
            </w:r>
            <w:r w:rsidRPr="0031395B">
              <w:rPr>
                <w:rFonts w:ascii="Times New Roman" w:eastAsia="Times New Roman" w:hAnsi="Times New Roman" w:cs="Times New Roman"/>
                <w:sz w:val="24"/>
                <w:szCs w:val="24"/>
              </w:rPr>
              <w:t>, их обитателях, значении водоёмов в экосистеме.</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Игра-викторина. </w:t>
            </w:r>
          </w:p>
          <w:p w:rsidR="0065025E" w:rsidRPr="0031395B" w:rsidRDefault="0065025E" w:rsidP="0065025E">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Экскурсия в парк</w:t>
            </w:r>
            <w:r w:rsidRPr="0031395B">
              <w:rPr>
                <w:rFonts w:ascii="Times New Roman" w:eastAsia="Times New Roman" w:hAnsi="Times New Roman" w:cs="Times New Roman"/>
                <w:sz w:val="24"/>
                <w:szCs w:val="24"/>
              </w:rPr>
              <w:t>, к речке.</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r>
      <w:tr w:rsidR="0065025E" w:rsidRPr="0031395B" w:rsidTr="0065025E">
        <w:tc>
          <w:tcPr>
            <w:tcW w:w="445"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3</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Практикум «Озеленение территории школьного двора»</w:t>
            </w:r>
          </w:p>
        </w:tc>
        <w:tc>
          <w:tcPr>
            <w:tcW w:w="653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Значение озеленения территории школы. Влияние на здоровье школьников деревьев и кустарников. </w:t>
            </w:r>
          </w:p>
          <w:p w:rsidR="0065025E" w:rsidRPr="0031395B" w:rsidRDefault="0065025E" w:rsidP="0065025E">
            <w:pPr>
              <w:spacing w:after="0" w:line="240" w:lineRule="auto"/>
              <w:rPr>
                <w:rFonts w:ascii="Times New Roman" w:eastAsia="Times New Roman" w:hAnsi="Times New Roman" w:cs="Times New Roman"/>
                <w:sz w:val="24"/>
                <w:szCs w:val="24"/>
              </w:rPr>
            </w:pPr>
          </w:p>
        </w:tc>
      </w:tr>
      <w:tr w:rsidR="0065025E" w:rsidRPr="0031395B" w:rsidTr="0065025E">
        <w:tc>
          <w:tcPr>
            <w:tcW w:w="445"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6</w:t>
            </w:r>
          </w:p>
        </w:tc>
        <w:tc>
          <w:tcPr>
            <w:tcW w:w="2826"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Охрана окружающей среды </w:t>
            </w:r>
          </w:p>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tc>
        <w:tc>
          <w:tcPr>
            <w:tcW w:w="6534" w:type="dxa"/>
            <w:tcBorders>
              <w:top w:val="single" w:sz="4" w:space="0" w:color="auto"/>
              <w:left w:val="single" w:sz="4" w:space="0" w:color="auto"/>
              <w:bottom w:val="single" w:sz="4" w:space="0" w:color="auto"/>
              <w:right w:val="single" w:sz="4" w:space="0" w:color="auto"/>
            </w:tcBorders>
            <w:shd w:val="clear" w:color="auto" w:fill="auto"/>
            <w:hideMark/>
          </w:tcPr>
          <w:p w:rsidR="0065025E" w:rsidRPr="0031395B" w:rsidRDefault="0065025E" w:rsidP="0065025E">
            <w:pPr>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Беседа об охране окружающей среды. Выпуск газеты</w:t>
            </w:r>
          </w:p>
        </w:tc>
      </w:tr>
    </w:tbl>
    <w:p w:rsidR="0065025E" w:rsidRPr="0031395B" w:rsidRDefault="0065025E" w:rsidP="0065025E">
      <w:pPr>
        <w:spacing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w:t>
      </w:r>
    </w:p>
    <w:p w:rsidR="0065025E" w:rsidRPr="0031395B" w:rsidRDefault="0065025E" w:rsidP="0065025E">
      <w:pPr>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color w:val="7030A0"/>
          <w:sz w:val="24"/>
          <w:szCs w:val="24"/>
        </w:rPr>
        <w:t> </w:t>
      </w:r>
    </w:p>
    <w:p w:rsidR="0065025E" w:rsidRPr="00322042" w:rsidRDefault="0065025E" w:rsidP="00322042">
      <w:pPr>
        <w:spacing w:after="120" w:line="240" w:lineRule="auto"/>
        <w:rPr>
          <w:rFonts w:ascii="Times New Roman" w:eastAsia="Times New Roman" w:hAnsi="Times New Roman" w:cs="Times New Roman"/>
          <w:sz w:val="24"/>
          <w:szCs w:val="24"/>
        </w:rPr>
      </w:pPr>
    </w:p>
    <w:p w:rsidR="0065025E" w:rsidRPr="0031395B" w:rsidRDefault="0065025E" w:rsidP="0065025E">
      <w:pPr>
        <w:spacing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IV. Методическое обеспечение программы:</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CYR" w:eastAsia="Times New Roman" w:hAnsi="Times New Roman CYR" w:cs="Times New Roman CYR"/>
          <w:b/>
          <w:bCs/>
          <w:sz w:val="24"/>
          <w:szCs w:val="24"/>
        </w:rPr>
        <w:lastRenderedPageBreak/>
        <w:t>Учебные и методические пособия:</w:t>
      </w:r>
    </w:p>
    <w:p w:rsidR="0065025E" w:rsidRPr="0031395B" w:rsidRDefault="0065025E" w:rsidP="0065025E">
      <w:pPr>
        <w:tabs>
          <w:tab w:val="left" w:pos="720"/>
        </w:tabs>
        <w:adjustRightInd w:val="0"/>
        <w:spacing w:after="0" w:line="240" w:lineRule="auto"/>
        <w:ind w:left="720" w:hanging="360"/>
        <w:rPr>
          <w:rFonts w:ascii="Times New Roman" w:eastAsia="Times New Roman" w:hAnsi="Times New Roman" w:cs="Times New Roman"/>
          <w:sz w:val="24"/>
          <w:szCs w:val="24"/>
        </w:rPr>
      </w:pPr>
      <w:r w:rsidRPr="0031395B">
        <w:rPr>
          <w:rFonts w:ascii="Symbol" w:eastAsia="Symbol" w:hAnsi="Symbol" w:cs="Symbol"/>
          <w:sz w:val="24"/>
          <w:szCs w:val="24"/>
        </w:rPr>
        <w:t></w:t>
      </w:r>
      <w:r w:rsidRPr="0031395B">
        <w:rPr>
          <w:rFonts w:ascii="Times New Roman" w:eastAsia="Symbol" w:hAnsi="Times New Roman" w:cs="Times New Roman"/>
          <w:sz w:val="14"/>
          <w:szCs w:val="14"/>
        </w:rPr>
        <w:t xml:space="preserve">        </w:t>
      </w:r>
      <w:r w:rsidRPr="0031395B">
        <w:rPr>
          <w:rFonts w:ascii="Times New Roman CYR" w:eastAsia="Times New Roman" w:hAnsi="Times New Roman CYR" w:cs="Times New Roman CYR"/>
          <w:sz w:val="24"/>
          <w:szCs w:val="24"/>
        </w:rPr>
        <w:t>научная, специальная, методическая литература</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CYR" w:eastAsia="Times New Roman" w:hAnsi="Times New Roman CYR" w:cs="Times New Roman CYR"/>
          <w:b/>
          <w:bCs/>
          <w:sz w:val="24"/>
          <w:szCs w:val="24"/>
        </w:rPr>
        <w:t>Материалы из опыта работы:</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CYR" w:eastAsia="Times New Roman" w:hAnsi="Times New Roman CYR" w:cs="Times New Roman CYR"/>
          <w:i/>
          <w:iCs/>
          <w:color w:val="000000"/>
          <w:sz w:val="24"/>
          <w:szCs w:val="24"/>
        </w:rPr>
        <w:t>Дидактические материалы:</w:t>
      </w:r>
      <w:r w:rsidRPr="0031395B">
        <w:rPr>
          <w:rFonts w:ascii="Times New Roman CYR" w:eastAsia="Times New Roman" w:hAnsi="Times New Roman CYR" w:cs="Times New Roman CYR"/>
          <w:color w:val="000000"/>
          <w:sz w:val="24"/>
          <w:szCs w:val="24"/>
        </w:rPr>
        <w:br/>
      </w:r>
      <w:r w:rsidRPr="0031395B">
        <w:rPr>
          <w:rFonts w:ascii="Times New Roman" w:eastAsia="Times New Roman" w:hAnsi="Times New Roman" w:cs="Times New Roman"/>
          <w:color w:val="000000"/>
          <w:sz w:val="24"/>
          <w:szCs w:val="24"/>
        </w:rPr>
        <w:t xml:space="preserve"> - </w:t>
      </w:r>
      <w:r w:rsidRPr="0031395B">
        <w:rPr>
          <w:rFonts w:ascii="Times New Roman CYR" w:eastAsia="Times New Roman" w:hAnsi="Times New Roman CYR" w:cs="Times New Roman CYR"/>
          <w:color w:val="000000"/>
          <w:sz w:val="24"/>
          <w:szCs w:val="24"/>
        </w:rPr>
        <w:t>Бланки анкет.</w:t>
      </w:r>
      <w:r w:rsidRPr="0031395B">
        <w:rPr>
          <w:rFonts w:ascii="Times New Roman CYR" w:eastAsia="Times New Roman" w:hAnsi="Times New Roman CYR" w:cs="Times New Roman CYR"/>
          <w:color w:val="000000"/>
          <w:sz w:val="24"/>
          <w:szCs w:val="24"/>
        </w:rPr>
        <w:br/>
      </w:r>
      <w:r w:rsidRPr="0031395B">
        <w:rPr>
          <w:rFonts w:ascii="Times New Roman" w:eastAsia="Times New Roman" w:hAnsi="Times New Roman" w:cs="Times New Roman"/>
          <w:color w:val="000000"/>
          <w:sz w:val="24"/>
          <w:szCs w:val="24"/>
        </w:rPr>
        <w:t xml:space="preserve"> - </w:t>
      </w:r>
      <w:r w:rsidRPr="0031395B">
        <w:rPr>
          <w:rFonts w:ascii="Times New Roman CYR" w:eastAsia="Times New Roman" w:hAnsi="Times New Roman CYR" w:cs="Times New Roman CYR"/>
          <w:color w:val="000000"/>
          <w:sz w:val="24"/>
          <w:szCs w:val="24"/>
        </w:rPr>
        <w:t>Инструкции по обработке анкет и тестов.</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 xml:space="preserve"> - </w:t>
      </w:r>
      <w:r w:rsidRPr="0031395B">
        <w:rPr>
          <w:rFonts w:ascii="Times New Roman CYR" w:eastAsia="Times New Roman" w:hAnsi="Times New Roman CYR" w:cs="Times New Roman CYR"/>
          <w:color w:val="000000"/>
          <w:sz w:val="24"/>
          <w:szCs w:val="24"/>
        </w:rPr>
        <w:t>Рисунки, картинки, карты, атласы.</w:t>
      </w:r>
      <w:r w:rsidRPr="0031395B">
        <w:rPr>
          <w:rFonts w:ascii="Times New Roman CYR" w:eastAsia="Times New Roman" w:hAnsi="Times New Roman CYR" w:cs="Times New Roman CYR"/>
          <w:color w:val="000000"/>
          <w:sz w:val="24"/>
          <w:szCs w:val="24"/>
        </w:rPr>
        <w:br/>
      </w:r>
      <w:r w:rsidRPr="0031395B">
        <w:rPr>
          <w:rFonts w:ascii="Times New Roman CYR" w:eastAsia="Times New Roman" w:hAnsi="Times New Roman CYR" w:cs="Times New Roman CYR"/>
          <w:i/>
          <w:iCs/>
          <w:color w:val="000000"/>
          <w:sz w:val="24"/>
          <w:szCs w:val="24"/>
        </w:rPr>
        <w:t>Методические разработки:</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i/>
          <w:iCs/>
          <w:color w:val="000000"/>
          <w:sz w:val="24"/>
          <w:szCs w:val="24"/>
        </w:rPr>
        <w:t xml:space="preserve"> - </w:t>
      </w:r>
      <w:r w:rsidRPr="0031395B">
        <w:rPr>
          <w:rFonts w:ascii="Times New Roman CYR" w:eastAsia="Times New Roman" w:hAnsi="Times New Roman CYR" w:cs="Times New Roman CYR"/>
          <w:color w:val="000000"/>
          <w:sz w:val="24"/>
          <w:szCs w:val="24"/>
        </w:rPr>
        <w:t xml:space="preserve">Занятия по экологическим блокам. Рекомендации по проведению мероприятий. Разработки  бесед, походов, конкурсов, экскурсий. Индивидуальная работа с детьми. </w:t>
      </w:r>
    </w:p>
    <w:p w:rsidR="0065025E" w:rsidRPr="0031395B"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CYR" w:eastAsia="Times New Roman" w:hAnsi="Times New Roman CYR" w:cs="Times New Roman CYR"/>
          <w:color w:val="000000"/>
          <w:sz w:val="24"/>
          <w:szCs w:val="24"/>
        </w:rPr>
        <w:t> </w:t>
      </w:r>
    </w:p>
    <w:p w:rsidR="0065025E" w:rsidRPr="0031395B" w:rsidRDefault="0065025E" w:rsidP="0065025E">
      <w:pPr>
        <w:adjustRightInd w:val="0"/>
        <w:spacing w:after="0" w:line="240" w:lineRule="auto"/>
        <w:jc w:val="center"/>
        <w:rPr>
          <w:rFonts w:ascii="Times New Roman" w:eastAsia="Times New Roman" w:hAnsi="Times New Roman" w:cs="Times New Roman"/>
          <w:sz w:val="24"/>
          <w:szCs w:val="24"/>
        </w:rPr>
      </w:pPr>
      <w:r w:rsidRPr="0031395B">
        <w:rPr>
          <w:rFonts w:ascii="Times New Roman" w:eastAsia="Times New Roman" w:hAnsi="Times New Roman" w:cs="Times New Roman"/>
          <w:b/>
          <w:color w:val="000000"/>
          <w:sz w:val="24"/>
          <w:szCs w:val="24"/>
        </w:rPr>
        <w:t>V. Ресурсное обеспечение программы:</w:t>
      </w:r>
    </w:p>
    <w:p w:rsidR="0065025E" w:rsidRPr="0031395B" w:rsidRDefault="0065025E" w:rsidP="0065025E">
      <w:pPr>
        <w:spacing w:after="0"/>
        <w:ind w:firstLine="357"/>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Нормативно-правовой ресурс:</w:t>
      </w:r>
    </w:p>
    <w:p w:rsidR="0065025E" w:rsidRPr="0031395B" w:rsidRDefault="0065025E" w:rsidP="0065025E">
      <w:pPr>
        <w:tabs>
          <w:tab w:val="num" w:pos="720"/>
        </w:tabs>
        <w:spacing w:before="100" w:beforeAutospacing="1" w:after="100" w:afterAutospacing="1" w:line="240" w:lineRule="auto"/>
        <w:ind w:left="714" w:hanging="357"/>
        <w:contextualSpacing/>
        <w:jc w:val="both"/>
        <w:rPr>
          <w:rFonts w:ascii="Times New Roman" w:eastAsia="Times New Roman" w:hAnsi="Times New Roman" w:cs="Times New Roman"/>
          <w:sz w:val="24"/>
          <w:szCs w:val="24"/>
        </w:rPr>
      </w:pPr>
      <w:r w:rsidRPr="0031395B">
        <w:rPr>
          <w:rFonts w:ascii="Symbol" w:eastAsia="Symbol" w:hAnsi="Symbol" w:cs="Symbol"/>
          <w:sz w:val="20"/>
          <w:szCs w:val="24"/>
        </w:rPr>
        <w:t></w:t>
      </w:r>
      <w:r w:rsidRPr="0031395B">
        <w:rPr>
          <w:rFonts w:ascii="Times New Roman" w:eastAsia="Symbol" w:hAnsi="Times New Roman" w:cs="Times New Roman"/>
          <w:sz w:val="14"/>
          <w:szCs w:val="14"/>
        </w:rPr>
        <w:t xml:space="preserve">         </w:t>
      </w:r>
      <w:r w:rsidRPr="0031395B">
        <w:rPr>
          <w:rFonts w:ascii="Times New Roman" w:eastAsia="Times New Roman" w:hAnsi="Times New Roman" w:cs="Times New Roman"/>
          <w:sz w:val="24"/>
          <w:szCs w:val="24"/>
        </w:rPr>
        <w:t>Закон «Об образовании РФ»</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Конвенция о правах ребенка, ООН, 1991г.</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Положение о лагере дневного пребывания.</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Правила внутреннего распорядка лагеря дневного пребывания.</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Правила по технике безопасности, пожарной безопасности.</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Рекомендации по профилактике детского травматизма, предупреждению несчастных случаев с детьми в школьном оздоровительном лагере.</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Инструкции по организации и проведению туристических походов и экскурсий.</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Приказы Управления образования.</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Должностные инструкции работников.</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Санитарные правила о прохождении медицинского осмотра.</w:t>
      </w:r>
    </w:p>
    <w:p w:rsidR="0065025E" w:rsidRPr="0031395B" w:rsidRDefault="0065025E" w:rsidP="000503E7">
      <w:pPr>
        <w:numPr>
          <w:ilvl w:val="0"/>
          <w:numId w:val="64"/>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Заявления от родителей.</w:t>
      </w:r>
    </w:p>
    <w:p w:rsidR="0065025E" w:rsidRPr="0031395B" w:rsidRDefault="0065025E" w:rsidP="000503E7">
      <w:pPr>
        <w:numPr>
          <w:ilvl w:val="0"/>
          <w:numId w:val="65"/>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Правила регистрации детей при поступлении и выбытии.</w:t>
      </w:r>
    </w:p>
    <w:p w:rsidR="0065025E" w:rsidRPr="0031395B" w:rsidRDefault="0065025E" w:rsidP="000503E7">
      <w:pPr>
        <w:numPr>
          <w:ilvl w:val="0"/>
          <w:numId w:val="65"/>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Акт приемки лагеря.</w:t>
      </w:r>
    </w:p>
    <w:p w:rsidR="0065025E" w:rsidRPr="0031395B" w:rsidRDefault="0065025E" w:rsidP="000503E7">
      <w:pPr>
        <w:numPr>
          <w:ilvl w:val="0"/>
          <w:numId w:val="65"/>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color w:val="000000"/>
          <w:sz w:val="24"/>
          <w:szCs w:val="24"/>
        </w:rPr>
        <w:t>Планы работы.</w:t>
      </w:r>
    </w:p>
    <w:p w:rsidR="0065025E" w:rsidRPr="00892966" w:rsidRDefault="0065025E" w:rsidP="0065025E">
      <w:pPr>
        <w:adjustRightInd w:val="0"/>
        <w:spacing w:after="0"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color w:val="000000"/>
          <w:sz w:val="28"/>
          <w:szCs w:val="28"/>
        </w:rPr>
        <w:t> </w:t>
      </w:r>
      <w:r w:rsidRPr="003259E6">
        <w:rPr>
          <w:rFonts w:ascii="Times New Roman" w:eastAsia="Times New Roman" w:hAnsi="Times New Roman" w:cs="Times New Roman"/>
          <w:b/>
          <w:sz w:val="24"/>
          <w:szCs w:val="24"/>
          <w:lang w:val="en-US"/>
        </w:rPr>
        <w:t> </w:t>
      </w:r>
    </w:p>
    <w:p w:rsidR="0065025E" w:rsidRPr="0031395B" w:rsidRDefault="0065025E" w:rsidP="0065025E">
      <w:pPr>
        <w:adjustRightInd w:val="0"/>
        <w:spacing w:after="0" w:line="240" w:lineRule="auto"/>
        <w:jc w:val="both"/>
        <w:rPr>
          <w:rFonts w:ascii="Times New Roman" w:eastAsia="Times New Roman" w:hAnsi="Times New Roman" w:cs="Times New Roman"/>
          <w:sz w:val="24"/>
          <w:szCs w:val="24"/>
        </w:rPr>
      </w:pPr>
      <w:r w:rsidRPr="0031395B">
        <w:rPr>
          <w:rFonts w:ascii="Times New Roman CYR" w:eastAsia="Times New Roman" w:hAnsi="Times New Roman CYR" w:cs="Times New Roman CYR"/>
          <w:b/>
          <w:bCs/>
          <w:sz w:val="24"/>
          <w:szCs w:val="24"/>
        </w:rPr>
        <w:t>Кадровый ресурс:</w:t>
      </w:r>
    </w:p>
    <w:p w:rsidR="0065025E" w:rsidRPr="0031395B" w:rsidRDefault="0065025E" w:rsidP="0065025E">
      <w:pPr>
        <w:tabs>
          <w:tab w:val="num" w:pos="720"/>
        </w:tabs>
        <w:spacing w:before="100" w:after="0"/>
        <w:ind w:left="720" w:hanging="360"/>
        <w:contextualSpacing/>
        <w:jc w:val="both"/>
        <w:rPr>
          <w:rFonts w:ascii="Times New Roman" w:eastAsia="Times New Roman" w:hAnsi="Times New Roman" w:cs="Times New Roman"/>
          <w:sz w:val="24"/>
          <w:szCs w:val="24"/>
        </w:rPr>
      </w:pPr>
      <w:r w:rsidRPr="0031395B">
        <w:rPr>
          <w:rFonts w:ascii="Symbol" w:eastAsia="Symbol" w:hAnsi="Symbol" w:cs="Symbol"/>
          <w:color w:val="000000"/>
          <w:sz w:val="24"/>
          <w:szCs w:val="24"/>
        </w:rPr>
        <w:t></w:t>
      </w:r>
      <w:r w:rsidRPr="0031395B">
        <w:rPr>
          <w:rFonts w:ascii="Times New Roman" w:eastAsia="Times New Roman" w:hAnsi="Times New Roman" w:cs="Times New Roman"/>
          <w:color w:val="000000"/>
          <w:sz w:val="24"/>
          <w:szCs w:val="24"/>
        </w:rPr>
        <w:t>В соответствии со штатным расписанием в реализации программы участвуют:</w:t>
      </w:r>
    </w:p>
    <w:p w:rsidR="0065025E" w:rsidRPr="0031395B" w:rsidRDefault="0065025E" w:rsidP="0065025E">
      <w:pPr>
        <w:spacing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bCs/>
          <w:sz w:val="24"/>
          <w:szCs w:val="24"/>
        </w:rPr>
        <w:t>Координаторы смены:</w:t>
      </w:r>
    </w:p>
    <w:p w:rsidR="0065025E" w:rsidRPr="0031395B" w:rsidRDefault="0065025E" w:rsidP="000503E7">
      <w:pPr>
        <w:numPr>
          <w:ilvl w:val="0"/>
          <w:numId w:val="66"/>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начальник лагеря,</w:t>
      </w:r>
    </w:p>
    <w:p w:rsidR="0065025E" w:rsidRPr="0031395B" w:rsidRDefault="0065025E" w:rsidP="000503E7">
      <w:pPr>
        <w:numPr>
          <w:ilvl w:val="0"/>
          <w:numId w:val="66"/>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заместитель директора по ВР;</w:t>
      </w:r>
    </w:p>
    <w:p w:rsidR="0065025E" w:rsidRPr="0031395B" w:rsidRDefault="0065025E" w:rsidP="000503E7">
      <w:pPr>
        <w:numPr>
          <w:ilvl w:val="0"/>
          <w:numId w:val="66"/>
        </w:numPr>
        <w:spacing w:before="100" w:beforeAutospacing="1" w:after="100" w:afterAutospacing="1" w:line="240" w:lineRule="auto"/>
        <w:contextualSpacing/>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музыкальный руководитель;</w:t>
      </w:r>
    </w:p>
    <w:p w:rsidR="0065025E" w:rsidRPr="0031395B" w:rsidRDefault="0065025E" w:rsidP="000503E7">
      <w:pPr>
        <w:numPr>
          <w:ilvl w:val="0"/>
          <w:numId w:val="66"/>
        </w:numPr>
        <w:spacing w:before="100" w:beforeAutospacing="1" w:after="100" w:afterAutospacing="1"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воспитатели</w:t>
      </w:r>
      <w:r w:rsidRPr="0031395B">
        <w:rPr>
          <w:rFonts w:ascii="Times New Roman" w:eastAsia="Times New Roman" w:hAnsi="Times New Roman" w:cs="Times New Roman"/>
          <w:sz w:val="24"/>
          <w:szCs w:val="24"/>
        </w:rPr>
        <w:t>.</w:t>
      </w:r>
    </w:p>
    <w:p w:rsidR="00322042" w:rsidRDefault="00322042" w:rsidP="0065025E">
      <w:pPr>
        <w:spacing w:line="240" w:lineRule="auto"/>
        <w:rPr>
          <w:rFonts w:ascii="Times New Roman" w:eastAsia="Times New Roman" w:hAnsi="Times New Roman" w:cs="Times New Roman"/>
          <w:b/>
          <w:sz w:val="28"/>
          <w:szCs w:val="28"/>
        </w:rPr>
      </w:pPr>
    </w:p>
    <w:p w:rsidR="0065025E" w:rsidRPr="0031395B" w:rsidRDefault="0065025E" w:rsidP="0065025E">
      <w:pPr>
        <w:spacing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b/>
          <w:sz w:val="24"/>
          <w:szCs w:val="24"/>
        </w:rPr>
        <w:t>VI. Список использованной для разработки программы литературы:</w:t>
      </w:r>
    </w:p>
    <w:p w:rsidR="0065025E" w:rsidRPr="0031395B" w:rsidRDefault="0065025E" w:rsidP="000503E7">
      <w:pPr>
        <w:numPr>
          <w:ilvl w:val="0"/>
          <w:numId w:val="67"/>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Алешин В.М., Серебряков А.В. Туристская топография. - М.: Профиздат, 1985. </w:t>
      </w:r>
    </w:p>
    <w:p w:rsidR="0065025E" w:rsidRPr="0031395B" w:rsidRDefault="0065025E" w:rsidP="000503E7">
      <w:pPr>
        <w:numPr>
          <w:ilvl w:val="0"/>
          <w:numId w:val="67"/>
        </w:numPr>
        <w:spacing w:after="0" w:line="240" w:lineRule="auto"/>
        <w:jc w:val="both"/>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Григоренко Ю.Н., Кострецова У.Ю., Кипарис-2: Учебное пособие по организации детского досуга в детских оздоровительных лагерях и школе. – М.: Педагогическое общество России, 2002.</w:t>
      </w:r>
    </w:p>
    <w:p w:rsidR="0065025E" w:rsidRPr="0031395B" w:rsidRDefault="0065025E" w:rsidP="000503E7">
      <w:pPr>
        <w:numPr>
          <w:ilvl w:val="0"/>
          <w:numId w:val="67"/>
        </w:numPr>
        <w:spacing w:before="100" w:beforeAutospacing="1" w:after="100" w:afterAutospacing="1" w:line="240" w:lineRule="auto"/>
        <w:contextualSpacing/>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Гузенко А.П. Как сделать отдых детей незабываемым праздником. Волгоград: Учитель, 2007.</w:t>
      </w:r>
    </w:p>
    <w:p w:rsidR="0065025E" w:rsidRPr="0031395B" w:rsidRDefault="0065025E" w:rsidP="000503E7">
      <w:pPr>
        <w:numPr>
          <w:ilvl w:val="0"/>
          <w:numId w:val="67"/>
        </w:numPr>
        <w:spacing w:before="100" w:beforeAutospacing="1" w:after="100" w:afterAutospacing="1" w:line="240" w:lineRule="auto"/>
        <w:rPr>
          <w:rFonts w:ascii="Times New Roman" w:eastAsia="Times New Roman" w:hAnsi="Times New Roman" w:cs="Times New Roman"/>
          <w:sz w:val="24"/>
          <w:szCs w:val="24"/>
        </w:rPr>
      </w:pPr>
      <w:r w:rsidRPr="0031395B">
        <w:rPr>
          <w:rFonts w:ascii="Times New Roman" w:eastAsia="Times New Roman" w:hAnsi="Times New Roman" w:cs="Times New Roman"/>
          <w:sz w:val="24"/>
          <w:szCs w:val="24"/>
        </w:rPr>
        <w:t xml:space="preserve">Дежникова Н.С., Иванова Л.Ю., Клемяшова Е.М., Снитко И.В., Цветкова И.В. Воспитание экологической культуры у детей и подростков: Учебное пособие / – М.: Педагогическое общество России, 2001. </w:t>
      </w:r>
    </w:p>
    <w:p w:rsidR="0065025E" w:rsidRPr="0031395B" w:rsidRDefault="0065025E" w:rsidP="0065025E">
      <w:pPr>
        <w:tabs>
          <w:tab w:val="num" w:pos="720"/>
        </w:tabs>
        <w:spacing w:after="0" w:line="240" w:lineRule="auto"/>
        <w:ind w:left="714" w:hanging="357"/>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5. </w:t>
      </w:r>
      <w:r w:rsidRPr="0031395B">
        <w:rPr>
          <w:rFonts w:ascii="Times New Roman" w:eastAsia="Times New Roman" w:hAnsi="Times New Roman" w:cs="Times New Roman"/>
          <w:sz w:val="14"/>
          <w:szCs w:val="14"/>
        </w:rPr>
        <w:t xml:space="preserve">    </w:t>
      </w:r>
      <w:r w:rsidRPr="0031395B">
        <w:rPr>
          <w:rFonts w:ascii="Times New Roman" w:eastAsia="Times New Roman" w:hAnsi="Times New Roman" w:cs="Times New Roman"/>
          <w:sz w:val="24"/>
          <w:szCs w:val="24"/>
        </w:rPr>
        <w:t>Нещерет Л.Г. Хочу быть лидером! Выпуск 4.-Н. Новгород: изд-во ООО «Педагогические технологии», 2006.</w:t>
      </w:r>
    </w:p>
    <w:p w:rsidR="0065025E" w:rsidRPr="0031395B" w:rsidRDefault="0065025E" w:rsidP="0065025E">
      <w:pPr>
        <w:tabs>
          <w:tab w:val="num" w:pos="720"/>
        </w:tabs>
        <w:spacing w:after="0" w:line="240" w:lineRule="auto"/>
        <w:ind w:left="714" w:hanging="3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 </w:t>
      </w:r>
      <w:r w:rsidRPr="0031395B">
        <w:rPr>
          <w:rFonts w:ascii="Times New Roman" w:eastAsia="Times New Roman" w:hAnsi="Times New Roman" w:cs="Times New Roman"/>
          <w:b/>
          <w:sz w:val="14"/>
          <w:szCs w:val="14"/>
        </w:rPr>
        <w:t xml:space="preserve">  </w:t>
      </w:r>
      <w:r w:rsidRPr="0031395B">
        <w:rPr>
          <w:rFonts w:ascii="Times New Roman" w:eastAsia="Times New Roman" w:hAnsi="Times New Roman" w:cs="Times New Roman"/>
          <w:sz w:val="24"/>
          <w:szCs w:val="24"/>
        </w:rPr>
        <w:t>Организация досуговых, творческих и игровых мероприятий в летнем лагере. С.И.Лобачева.Москва: ВАКО, 2007 г.</w:t>
      </w:r>
    </w:p>
    <w:p w:rsidR="0065025E" w:rsidRPr="00E930D4" w:rsidRDefault="0065025E" w:rsidP="000503E7">
      <w:pPr>
        <w:pStyle w:val="ad"/>
        <w:numPr>
          <w:ilvl w:val="0"/>
          <w:numId w:val="61"/>
        </w:numPr>
        <w:spacing w:before="100" w:beforeAutospacing="1" w:after="100" w:afterAutospacing="1" w:line="240" w:lineRule="auto"/>
        <w:rPr>
          <w:rFonts w:ascii="Times New Roman" w:eastAsia="Times New Roman" w:hAnsi="Times New Roman"/>
          <w:sz w:val="24"/>
          <w:szCs w:val="24"/>
          <w:lang w:eastAsia="ru-RU"/>
        </w:rPr>
      </w:pPr>
      <w:r w:rsidRPr="00E930D4">
        <w:rPr>
          <w:rFonts w:ascii="Times New Roman" w:eastAsia="Times New Roman" w:hAnsi="Times New Roman"/>
          <w:sz w:val="24"/>
          <w:szCs w:val="24"/>
          <w:lang w:eastAsia="ru-RU"/>
        </w:rPr>
        <w:t>Туристская игротека: учебно-методическое пособие/ Под ред. Ю.С. Константинова. М..: Гуманит. Изд. Центр ВЛАДОС, 2000.</w:t>
      </w:r>
    </w:p>
    <w:p w:rsidR="0065025E" w:rsidRPr="00B80739" w:rsidRDefault="0065025E" w:rsidP="00FF514C">
      <w:pPr>
        <w:spacing w:line="360" w:lineRule="auto"/>
        <w:ind w:right="385"/>
        <w:rPr>
          <w:rFonts w:ascii="Times New Roman" w:eastAsia="Times New Roman" w:hAnsi="Times New Roman" w:cs="Times New Roman"/>
          <w:sz w:val="28"/>
          <w:szCs w:val="28"/>
        </w:rPr>
      </w:pPr>
    </w:p>
    <w:p w:rsidR="00FF514C" w:rsidRPr="00B80739" w:rsidRDefault="00FF514C" w:rsidP="00FF514C">
      <w:pPr>
        <w:spacing w:line="360" w:lineRule="auto"/>
        <w:ind w:right="385"/>
        <w:rPr>
          <w:rFonts w:ascii="Times New Roman" w:eastAsia="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322042" w:rsidRDefault="00322042" w:rsidP="00FF514C">
      <w:pPr>
        <w:spacing w:line="360" w:lineRule="auto"/>
        <w:rPr>
          <w:rFonts w:ascii="Times New Roman" w:hAnsi="Times New Roman" w:cs="Times New Roman"/>
          <w:sz w:val="28"/>
          <w:szCs w:val="28"/>
        </w:rPr>
      </w:pPr>
    </w:p>
    <w:p w:rsidR="00322042" w:rsidRDefault="00322042" w:rsidP="00FF514C">
      <w:pPr>
        <w:spacing w:line="360" w:lineRule="auto"/>
        <w:rPr>
          <w:rFonts w:ascii="Times New Roman" w:hAnsi="Times New Roman" w:cs="Times New Roman"/>
          <w:sz w:val="28"/>
          <w:szCs w:val="28"/>
        </w:rPr>
      </w:pPr>
    </w:p>
    <w:p w:rsidR="00322042" w:rsidRDefault="00322042" w:rsidP="00FF514C">
      <w:pPr>
        <w:spacing w:line="360" w:lineRule="auto"/>
        <w:rPr>
          <w:rFonts w:ascii="Times New Roman" w:hAnsi="Times New Roman" w:cs="Times New Roman"/>
          <w:sz w:val="28"/>
          <w:szCs w:val="28"/>
        </w:rPr>
      </w:pPr>
    </w:p>
    <w:p w:rsidR="00322042" w:rsidRDefault="00322042" w:rsidP="00FF514C">
      <w:pPr>
        <w:spacing w:line="360" w:lineRule="auto"/>
        <w:rPr>
          <w:rFonts w:ascii="Times New Roman" w:hAnsi="Times New Roman" w:cs="Times New Roman"/>
          <w:sz w:val="28"/>
          <w:szCs w:val="28"/>
        </w:rPr>
      </w:pPr>
    </w:p>
    <w:p w:rsidR="00322042" w:rsidRDefault="00322042" w:rsidP="00FF514C">
      <w:pPr>
        <w:spacing w:line="360" w:lineRule="auto"/>
        <w:rPr>
          <w:rFonts w:ascii="Times New Roman" w:hAnsi="Times New Roman" w:cs="Times New Roman"/>
          <w:sz w:val="28"/>
          <w:szCs w:val="28"/>
        </w:rPr>
      </w:pPr>
    </w:p>
    <w:p w:rsidR="00322042" w:rsidRPr="00865E07" w:rsidRDefault="00322042" w:rsidP="00322042">
      <w:pPr>
        <w:spacing w:line="360" w:lineRule="auto"/>
        <w:jc w:val="center"/>
        <w:rPr>
          <w:rFonts w:ascii="Times New Roman" w:hAnsi="Times New Roman" w:cs="Times New Roman"/>
          <w:b/>
          <w:sz w:val="28"/>
          <w:szCs w:val="28"/>
        </w:rPr>
      </w:pPr>
      <w:r w:rsidRPr="00865E07">
        <w:rPr>
          <w:rFonts w:ascii="Times New Roman" w:hAnsi="Times New Roman" w:cs="Times New Roman"/>
          <w:b/>
          <w:sz w:val="28"/>
          <w:szCs w:val="28"/>
        </w:rPr>
        <w:t>Муниципальное бюджетное общеобразовательное учреждение Гимназия</w:t>
      </w:r>
    </w:p>
    <w:p w:rsidR="00322042" w:rsidRPr="00865E07" w:rsidRDefault="00322042" w:rsidP="00322042">
      <w:pPr>
        <w:spacing w:line="360" w:lineRule="auto"/>
        <w:jc w:val="center"/>
        <w:outlineLvl w:val="0"/>
        <w:rPr>
          <w:rFonts w:ascii="Times New Roman" w:hAnsi="Times New Roman" w:cs="Times New Roman"/>
          <w:b/>
          <w:sz w:val="28"/>
          <w:szCs w:val="28"/>
        </w:rPr>
      </w:pPr>
      <w:r w:rsidRPr="00865E07">
        <w:rPr>
          <w:rFonts w:ascii="Times New Roman" w:hAnsi="Times New Roman" w:cs="Times New Roman"/>
          <w:b/>
          <w:sz w:val="28"/>
          <w:szCs w:val="28"/>
        </w:rPr>
        <w:t>Муниципального района Чишминский район   Республики Башкортостан</w:t>
      </w:r>
    </w:p>
    <w:p w:rsidR="00322042" w:rsidRPr="00865E07" w:rsidRDefault="00322042" w:rsidP="00322042">
      <w:pPr>
        <w:spacing w:line="360" w:lineRule="auto"/>
        <w:ind w:firstLine="709"/>
        <w:rPr>
          <w:rFonts w:ascii="Times New Roman" w:hAnsi="Times New Roman" w:cs="Times New Roman"/>
          <w:sz w:val="28"/>
          <w:szCs w:val="28"/>
        </w:rPr>
      </w:pPr>
    </w:p>
    <w:p w:rsidR="00322042" w:rsidRPr="00865E07" w:rsidRDefault="00322042" w:rsidP="00322042">
      <w:pPr>
        <w:pStyle w:val="ae"/>
        <w:spacing w:line="360" w:lineRule="auto"/>
        <w:jc w:val="right"/>
        <w:rPr>
          <w:rFonts w:ascii="Times New Roman" w:hAnsi="Times New Roman"/>
          <w:sz w:val="28"/>
          <w:szCs w:val="28"/>
        </w:rPr>
      </w:pPr>
      <w:r w:rsidRPr="00865E07">
        <w:rPr>
          <w:rFonts w:ascii="Times New Roman" w:hAnsi="Times New Roman"/>
          <w:sz w:val="28"/>
          <w:szCs w:val="28"/>
        </w:rPr>
        <w:t>Утверждена</w:t>
      </w:r>
    </w:p>
    <w:p w:rsidR="00322042" w:rsidRPr="00865E07" w:rsidRDefault="00322042" w:rsidP="00322042">
      <w:pPr>
        <w:pStyle w:val="ae"/>
        <w:spacing w:line="360" w:lineRule="auto"/>
        <w:jc w:val="right"/>
        <w:rPr>
          <w:rFonts w:ascii="Times New Roman" w:hAnsi="Times New Roman"/>
          <w:sz w:val="28"/>
          <w:szCs w:val="28"/>
        </w:rPr>
      </w:pPr>
      <w:r w:rsidRPr="00865E07">
        <w:rPr>
          <w:rFonts w:ascii="Times New Roman" w:hAnsi="Times New Roman"/>
          <w:sz w:val="28"/>
          <w:szCs w:val="28"/>
        </w:rPr>
        <w:t xml:space="preserve">приказом № </w:t>
      </w:r>
      <w:r>
        <w:rPr>
          <w:rFonts w:ascii="Times New Roman" w:hAnsi="Times New Roman"/>
          <w:sz w:val="28"/>
          <w:szCs w:val="28"/>
        </w:rPr>
        <w:t>136</w:t>
      </w:r>
      <w:r w:rsidRPr="00865E07">
        <w:rPr>
          <w:rFonts w:ascii="Times New Roman" w:hAnsi="Times New Roman"/>
          <w:sz w:val="28"/>
          <w:szCs w:val="28"/>
        </w:rPr>
        <w:t xml:space="preserve"> от </w:t>
      </w:r>
      <w:r>
        <w:rPr>
          <w:rFonts w:ascii="Times New Roman" w:hAnsi="Times New Roman"/>
          <w:sz w:val="28"/>
          <w:szCs w:val="28"/>
        </w:rPr>
        <w:t>11</w:t>
      </w:r>
      <w:r w:rsidRPr="00865E07">
        <w:rPr>
          <w:rFonts w:ascii="Times New Roman" w:hAnsi="Times New Roman"/>
          <w:sz w:val="28"/>
          <w:szCs w:val="28"/>
        </w:rPr>
        <w:t>.</w:t>
      </w:r>
      <w:r>
        <w:rPr>
          <w:rFonts w:ascii="Times New Roman" w:hAnsi="Times New Roman"/>
          <w:sz w:val="28"/>
          <w:szCs w:val="28"/>
        </w:rPr>
        <w:t>04</w:t>
      </w:r>
      <w:r w:rsidRPr="00865E07">
        <w:rPr>
          <w:rFonts w:ascii="Times New Roman" w:hAnsi="Times New Roman"/>
          <w:sz w:val="28"/>
          <w:szCs w:val="28"/>
        </w:rPr>
        <w:t>.2017 г.</w:t>
      </w:r>
    </w:p>
    <w:p w:rsidR="00322042" w:rsidRPr="00865E07" w:rsidRDefault="00322042" w:rsidP="00322042">
      <w:pPr>
        <w:pStyle w:val="ae"/>
        <w:spacing w:line="360" w:lineRule="auto"/>
        <w:jc w:val="right"/>
        <w:rPr>
          <w:rFonts w:ascii="Times New Roman" w:hAnsi="Times New Roman"/>
          <w:sz w:val="28"/>
          <w:szCs w:val="28"/>
        </w:rPr>
      </w:pPr>
      <w:r w:rsidRPr="00865E07">
        <w:rPr>
          <w:rFonts w:ascii="Times New Roman" w:hAnsi="Times New Roman"/>
          <w:sz w:val="28"/>
          <w:szCs w:val="28"/>
        </w:rPr>
        <w:t>Директор Гимназии</w:t>
      </w:r>
    </w:p>
    <w:p w:rsidR="00322042" w:rsidRPr="00865E07" w:rsidRDefault="00322042" w:rsidP="00322042">
      <w:pPr>
        <w:pStyle w:val="ae"/>
        <w:spacing w:line="360" w:lineRule="auto"/>
        <w:jc w:val="right"/>
        <w:rPr>
          <w:rFonts w:ascii="Times New Roman" w:hAnsi="Times New Roman"/>
          <w:sz w:val="28"/>
          <w:szCs w:val="28"/>
        </w:rPr>
      </w:pPr>
      <w:r w:rsidRPr="00865E07">
        <w:rPr>
          <w:rFonts w:ascii="Times New Roman" w:hAnsi="Times New Roman"/>
          <w:sz w:val="28"/>
          <w:szCs w:val="28"/>
        </w:rPr>
        <w:t>________/Р.Ф.Гайнанова/</w:t>
      </w:r>
    </w:p>
    <w:p w:rsidR="00322042" w:rsidRPr="00865E07" w:rsidRDefault="00322042" w:rsidP="00322042">
      <w:pPr>
        <w:spacing w:line="360" w:lineRule="auto"/>
        <w:ind w:firstLine="709"/>
        <w:jc w:val="center"/>
        <w:rPr>
          <w:rFonts w:ascii="Times New Roman" w:hAnsi="Times New Roman" w:cs="Times New Roman"/>
          <w:sz w:val="28"/>
          <w:szCs w:val="28"/>
        </w:rPr>
      </w:pPr>
    </w:p>
    <w:p w:rsidR="00322042" w:rsidRPr="00865E07" w:rsidRDefault="00322042" w:rsidP="00322042">
      <w:pPr>
        <w:spacing w:after="0" w:line="360" w:lineRule="auto"/>
        <w:rPr>
          <w:rFonts w:ascii="Times New Roman" w:hAnsi="Times New Roman" w:cs="Times New Roman"/>
          <w:sz w:val="28"/>
          <w:szCs w:val="28"/>
        </w:rPr>
      </w:pPr>
    </w:p>
    <w:p w:rsidR="00322042" w:rsidRPr="00865E07" w:rsidRDefault="00322042" w:rsidP="00322042">
      <w:pPr>
        <w:spacing w:after="0" w:line="360" w:lineRule="auto"/>
        <w:ind w:firstLine="709"/>
        <w:jc w:val="center"/>
        <w:rPr>
          <w:rFonts w:ascii="Times New Roman" w:hAnsi="Times New Roman" w:cs="Times New Roman"/>
          <w:b/>
          <w:sz w:val="28"/>
          <w:szCs w:val="28"/>
        </w:rPr>
      </w:pPr>
      <w:r w:rsidRPr="00865E07">
        <w:rPr>
          <w:rFonts w:ascii="Times New Roman" w:hAnsi="Times New Roman" w:cs="Times New Roman"/>
          <w:b/>
          <w:sz w:val="28"/>
          <w:szCs w:val="28"/>
        </w:rPr>
        <w:t>ПРОГРАММА</w:t>
      </w:r>
    </w:p>
    <w:p w:rsidR="00322042" w:rsidRPr="006F118C" w:rsidRDefault="00322042" w:rsidP="00322042">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кружка «</w:t>
      </w:r>
      <w:r>
        <w:rPr>
          <w:rFonts w:ascii="Times New Roman" w:hAnsi="Times New Roman" w:cs="Times New Roman"/>
          <w:b/>
          <w:sz w:val="32"/>
          <w:szCs w:val="28"/>
        </w:rPr>
        <w:t>Подвижные игры народов мира</w:t>
      </w:r>
      <w:r w:rsidRPr="006F118C">
        <w:rPr>
          <w:rFonts w:ascii="Times New Roman" w:hAnsi="Times New Roman" w:cs="Times New Roman"/>
          <w:b/>
          <w:sz w:val="32"/>
          <w:szCs w:val="28"/>
        </w:rPr>
        <w:t>»</w:t>
      </w:r>
    </w:p>
    <w:p w:rsidR="00322042" w:rsidRPr="006F118C" w:rsidRDefault="00322042" w:rsidP="00322042">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lastRenderedPageBreak/>
        <w:t>при профильном центре дневного</w:t>
      </w:r>
    </w:p>
    <w:p w:rsidR="00322042" w:rsidRPr="006F118C" w:rsidRDefault="00322042" w:rsidP="00322042">
      <w:pPr>
        <w:spacing w:after="0" w:line="360" w:lineRule="auto"/>
        <w:ind w:firstLine="709"/>
        <w:jc w:val="center"/>
        <w:rPr>
          <w:rFonts w:ascii="Times New Roman" w:hAnsi="Times New Roman" w:cs="Times New Roman"/>
          <w:b/>
          <w:sz w:val="32"/>
          <w:szCs w:val="28"/>
        </w:rPr>
      </w:pPr>
      <w:r w:rsidRPr="006F118C">
        <w:rPr>
          <w:rFonts w:ascii="Times New Roman" w:hAnsi="Times New Roman" w:cs="Times New Roman"/>
          <w:b/>
          <w:sz w:val="32"/>
          <w:szCs w:val="28"/>
        </w:rPr>
        <w:t>пребывания детей</w:t>
      </w:r>
    </w:p>
    <w:p w:rsidR="00322042" w:rsidRPr="006F118C" w:rsidRDefault="00322042" w:rsidP="00322042">
      <w:pPr>
        <w:spacing w:after="0" w:line="360" w:lineRule="auto"/>
        <w:ind w:firstLine="709"/>
        <w:jc w:val="center"/>
        <w:rPr>
          <w:rFonts w:ascii="Times New Roman" w:hAnsi="Times New Roman" w:cs="Times New Roman"/>
          <w:b/>
          <w:sz w:val="32"/>
          <w:szCs w:val="28"/>
        </w:rPr>
      </w:pPr>
      <w:r>
        <w:rPr>
          <w:rFonts w:ascii="Times New Roman" w:hAnsi="Times New Roman" w:cs="Times New Roman"/>
          <w:b/>
          <w:noProof/>
          <w:sz w:val="32"/>
          <w:szCs w:val="28"/>
        </w:rPr>
        <w:drawing>
          <wp:anchor distT="0" distB="0" distL="114300" distR="114300" simplePos="0" relativeHeight="251624960" behindDoc="0" locked="0" layoutInCell="1" allowOverlap="1">
            <wp:simplePos x="0" y="0"/>
            <wp:positionH relativeFrom="margin">
              <wp:posOffset>164465</wp:posOffset>
            </wp:positionH>
            <wp:positionV relativeFrom="margin">
              <wp:posOffset>4698365</wp:posOffset>
            </wp:positionV>
            <wp:extent cx="3081020" cy="2129790"/>
            <wp:effectExtent l="19050" t="0" r="5080" b="0"/>
            <wp:wrapSquare wrapText="bothSides"/>
            <wp:docPr id="63" name="Рисунок 7" descr="http://ckpolice.com/wp-content/uploads/2015/10/gl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kpolice.com/wp-content/uploads/2015/10/globe.jpg"/>
                    <pic:cNvPicPr>
                      <a:picLocks noChangeAspect="1" noChangeArrowheads="1"/>
                    </pic:cNvPicPr>
                  </pic:nvPicPr>
                  <pic:blipFill>
                    <a:blip r:embed="rId45"/>
                    <a:srcRect/>
                    <a:stretch>
                      <a:fillRect/>
                    </a:stretch>
                  </pic:blipFill>
                  <pic:spPr bwMode="auto">
                    <a:xfrm>
                      <a:off x="0" y="0"/>
                      <a:ext cx="3081020" cy="2129790"/>
                    </a:xfrm>
                    <a:prstGeom prst="rect">
                      <a:avLst/>
                    </a:prstGeom>
                    <a:noFill/>
                    <a:ln w="9525">
                      <a:noFill/>
                      <a:miter lim="800000"/>
                      <a:headEnd/>
                      <a:tailEnd/>
                    </a:ln>
                  </pic:spPr>
                </pic:pic>
              </a:graphicData>
            </a:graphic>
          </wp:anchor>
        </w:drawing>
      </w:r>
      <w:r w:rsidRPr="006F118C">
        <w:rPr>
          <w:rFonts w:ascii="Times New Roman" w:hAnsi="Times New Roman" w:cs="Times New Roman"/>
          <w:b/>
          <w:sz w:val="32"/>
          <w:szCs w:val="28"/>
        </w:rPr>
        <w:t>«</w:t>
      </w:r>
      <w:r>
        <w:rPr>
          <w:rFonts w:ascii="Times New Roman" w:hAnsi="Times New Roman" w:cs="Times New Roman"/>
          <w:b/>
          <w:sz w:val="32"/>
          <w:szCs w:val="28"/>
        </w:rPr>
        <w:t>Город Солнца</w:t>
      </w:r>
      <w:r w:rsidRPr="006F118C">
        <w:rPr>
          <w:rFonts w:ascii="Times New Roman" w:hAnsi="Times New Roman" w:cs="Times New Roman"/>
          <w:b/>
          <w:sz w:val="32"/>
          <w:szCs w:val="28"/>
        </w:rPr>
        <w:t>»</w:t>
      </w:r>
    </w:p>
    <w:p w:rsidR="00322042" w:rsidRPr="00865E07" w:rsidRDefault="00322042" w:rsidP="00322042">
      <w:pPr>
        <w:spacing w:line="360" w:lineRule="auto"/>
        <w:rPr>
          <w:rFonts w:ascii="Times New Roman" w:hAnsi="Times New Roman" w:cs="Times New Roman"/>
          <w:sz w:val="28"/>
          <w:szCs w:val="28"/>
        </w:rPr>
      </w:pPr>
    </w:p>
    <w:p w:rsidR="00322042" w:rsidRDefault="00322042" w:rsidP="00322042">
      <w:pPr>
        <w:spacing w:line="240" w:lineRule="auto"/>
        <w:rPr>
          <w:rFonts w:ascii="Times New Roman" w:hAnsi="Times New Roman"/>
          <w:sz w:val="24"/>
          <w:szCs w:val="24"/>
        </w:rPr>
      </w:pPr>
    </w:p>
    <w:p w:rsidR="00322042" w:rsidRDefault="00322042" w:rsidP="00322042">
      <w:pPr>
        <w:spacing w:after="0" w:line="240" w:lineRule="auto"/>
        <w:rPr>
          <w:rFonts w:ascii="Times New Roman" w:hAnsi="Times New Roman"/>
          <w:sz w:val="24"/>
          <w:szCs w:val="24"/>
        </w:rPr>
      </w:pPr>
    </w:p>
    <w:p w:rsidR="00322042" w:rsidRPr="001C4DC0" w:rsidRDefault="00322042" w:rsidP="00322042">
      <w:pPr>
        <w:spacing w:after="0" w:line="240" w:lineRule="auto"/>
        <w:rPr>
          <w:rFonts w:ascii="Times New Roman" w:hAnsi="Times New Roman"/>
          <w:sz w:val="28"/>
          <w:szCs w:val="28"/>
        </w:rPr>
      </w:pPr>
    </w:p>
    <w:p w:rsidR="00322042" w:rsidRPr="001C4DC0" w:rsidRDefault="00322042" w:rsidP="00322042">
      <w:pPr>
        <w:spacing w:after="0" w:line="240" w:lineRule="auto"/>
        <w:rPr>
          <w:rFonts w:ascii="Times New Roman" w:hAnsi="Times New Roman"/>
          <w:sz w:val="28"/>
          <w:szCs w:val="28"/>
        </w:rPr>
      </w:pPr>
    </w:p>
    <w:p w:rsidR="00322042" w:rsidRPr="001C4DC0" w:rsidRDefault="00322042" w:rsidP="00322042">
      <w:pPr>
        <w:spacing w:after="0" w:line="240" w:lineRule="auto"/>
        <w:rPr>
          <w:rFonts w:ascii="Times New Roman" w:hAnsi="Times New Roman"/>
          <w:sz w:val="28"/>
          <w:szCs w:val="28"/>
        </w:rPr>
      </w:pPr>
    </w:p>
    <w:p w:rsidR="00322042" w:rsidRPr="001C4DC0" w:rsidRDefault="00322042" w:rsidP="00322042">
      <w:pPr>
        <w:spacing w:after="0" w:line="240" w:lineRule="auto"/>
        <w:rPr>
          <w:rFonts w:ascii="Times New Roman" w:hAnsi="Times New Roman"/>
          <w:sz w:val="28"/>
          <w:szCs w:val="28"/>
        </w:rPr>
      </w:pPr>
    </w:p>
    <w:p w:rsidR="00322042" w:rsidRDefault="00322042" w:rsidP="00322042">
      <w:pPr>
        <w:spacing w:after="0" w:line="240" w:lineRule="auto"/>
        <w:jc w:val="right"/>
        <w:rPr>
          <w:rFonts w:ascii="Times New Roman" w:hAnsi="Times New Roman"/>
          <w:b/>
          <w:sz w:val="28"/>
          <w:szCs w:val="28"/>
        </w:rPr>
      </w:pPr>
      <w:r>
        <w:rPr>
          <w:rFonts w:ascii="Times New Roman" w:hAnsi="Times New Roman"/>
          <w:b/>
          <w:sz w:val="28"/>
          <w:szCs w:val="28"/>
        </w:rPr>
        <w:t>Составила:</w:t>
      </w:r>
    </w:p>
    <w:p w:rsidR="00322042" w:rsidRDefault="00322042" w:rsidP="00322042">
      <w:pPr>
        <w:spacing w:after="0" w:line="240" w:lineRule="auto"/>
        <w:jc w:val="right"/>
        <w:rPr>
          <w:rFonts w:ascii="Times New Roman" w:hAnsi="Times New Roman"/>
          <w:sz w:val="28"/>
          <w:szCs w:val="28"/>
        </w:rPr>
      </w:pPr>
      <w:r>
        <w:rPr>
          <w:rFonts w:ascii="Times New Roman" w:hAnsi="Times New Roman"/>
          <w:sz w:val="28"/>
          <w:szCs w:val="28"/>
        </w:rPr>
        <w:t>Рахматуллина Ф.А.</w:t>
      </w:r>
    </w:p>
    <w:p w:rsidR="00322042" w:rsidRPr="007A6B94" w:rsidRDefault="00322042" w:rsidP="00322042">
      <w:pPr>
        <w:spacing w:after="0" w:line="240" w:lineRule="auto"/>
        <w:jc w:val="right"/>
        <w:rPr>
          <w:rFonts w:ascii="Times New Roman" w:hAnsi="Times New Roman"/>
          <w:sz w:val="28"/>
          <w:szCs w:val="28"/>
        </w:rPr>
      </w:pPr>
      <w:r>
        <w:rPr>
          <w:rFonts w:ascii="Times New Roman" w:hAnsi="Times New Roman"/>
          <w:sz w:val="28"/>
          <w:szCs w:val="28"/>
        </w:rPr>
        <w:t xml:space="preserve">Воспитатель  </w:t>
      </w:r>
      <w:r>
        <w:rPr>
          <w:rFonts w:ascii="Times New Roman" w:hAnsi="Times New Roman"/>
          <w:sz w:val="28"/>
          <w:szCs w:val="28"/>
          <w:lang w:val="en-US"/>
        </w:rPr>
        <w:t>IV</w:t>
      </w:r>
      <w:r>
        <w:rPr>
          <w:rFonts w:ascii="Times New Roman" w:hAnsi="Times New Roman"/>
          <w:sz w:val="28"/>
          <w:szCs w:val="28"/>
        </w:rPr>
        <w:t xml:space="preserve"> отряда</w:t>
      </w:r>
    </w:p>
    <w:p w:rsidR="00322042" w:rsidRPr="00A85959" w:rsidRDefault="00322042" w:rsidP="00322042">
      <w:pPr>
        <w:spacing w:after="0" w:line="240" w:lineRule="auto"/>
        <w:rPr>
          <w:rFonts w:ascii="Times New Roman" w:hAnsi="Times New Roman"/>
          <w:sz w:val="28"/>
          <w:szCs w:val="28"/>
        </w:rPr>
      </w:pPr>
    </w:p>
    <w:p w:rsidR="00322042" w:rsidRPr="001C4DC0" w:rsidRDefault="00322042" w:rsidP="00322042">
      <w:pPr>
        <w:spacing w:after="0" w:line="240" w:lineRule="auto"/>
        <w:rPr>
          <w:rFonts w:ascii="Times New Roman" w:hAnsi="Times New Roman"/>
          <w:sz w:val="28"/>
          <w:szCs w:val="28"/>
        </w:rPr>
      </w:pPr>
    </w:p>
    <w:p w:rsidR="00322042" w:rsidRPr="001C4DC0" w:rsidRDefault="00322042" w:rsidP="00322042">
      <w:pPr>
        <w:spacing w:after="0" w:line="240" w:lineRule="auto"/>
        <w:rPr>
          <w:rFonts w:ascii="Times New Roman" w:hAnsi="Times New Roman"/>
          <w:sz w:val="28"/>
          <w:szCs w:val="28"/>
        </w:rPr>
      </w:pPr>
    </w:p>
    <w:p w:rsidR="00322042" w:rsidRPr="001C4DC0" w:rsidRDefault="00322042" w:rsidP="00322042">
      <w:pPr>
        <w:spacing w:line="360" w:lineRule="auto"/>
        <w:jc w:val="center"/>
        <w:rPr>
          <w:rFonts w:ascii="Times New Roman" w:hAnsi="Times New Roman"/>
          <w:sz w:val="28"/>
          <w:szCs w:val="28"/>
        </w:rPr>
      </w:pPr>
      <w:r>
        <w:rPr>
          <w:rFonts w:ascii="Times New Roman" w:hAnsi="Times New Roman"/>
          <w:sz w:val="28"/>
          <w:szCs w:val="28"/>
        </w:rPr>
        <w:t>п. Чишмы- 2018 г.</w:t>
      </w:r>
    </w:p>
    <w:p w:rsidR="00322042" w:rsidRPr="001C4DC0" w:rsidRDefault="00322042" w:rsidP="00322042">
      <w:pPr>
        <w:spacing w:after="0" w:line="360" w:lineRule="auto"/>
        <w:rPr>
          <w:rFonts w:ascii="Times New Roman" w:hAnsi="Times New Roman"/>
          <w:sz w:val="28"/>
          <w:szCs w:val="28"/>
        </w:rPr>
        <w:sectPr w:rsidR="00322042" w:rsidRPr="001C4DC0" w:rsidSect="00D942ED">
          <w:pgSz w:w="11906" w:h="16838"/>
          <w:pgMar w:top="1134" w:right="850" w:bottom="1134" w:left="1701" w:header="708" w:footer="708" w:gutter="0"/>
          <w:cols w:space="720"/>
          <w:docGrid w:linePitch="299"/>
        </w:sectPr>
      </w:pPr>
    </w:p>
    <w:p w:rsidR="00322042" w:rsidRPr="00E6466E" w:rsidRDefault="00322042" w:rsidP="00322042">
      <w:pPr>
        <w:spacing w:line="360" w:lineRule="auto"/>
        <w:jc w:val="center"/>
        <w:rPr>
          <w:rFonts w:ascii="Times New Roman" w:hAnsi="Times New Roman"/>
          <w:b/>
          <w:i/>
          <w:sz w:val="32"/>
          <w:szCs w:val="32"/>
        </w:rPr>
      </w:pPr>
      <w:r w:rsidRPr="00E6466E">
        <w:rPr>
          <w:rFonts w:ascii="Times New Roman" w:hAnsi="Times New Roman"/>
          <w:b/>
          <w:i/>
          <w:sz w:val="32"/>
          <w:szCs w:val="32"/>
        </w:rPr>
        <w:lastRenderedPageBreak/>
        <w:t>Пояснительная записка</w:t>
      </w:r>
    </w:p>
    <w:p w:rsidR="00322042" w:rsidRDefault="00322042" w:rsidP="00322042">
      <w:pPr>
        <w:spacing w:line="360" w:lineRule="auto"/>
        <w:ind w:firstLine="708"/>
        <w:jc w:val="both"/>
        <w:rPr>
          <w:rStyle w:val="apple-style-span"/>
          <w:rFonts w:ascii="Times New Roman" w:hAnsi="Times New Roman"/>
          <w:color w:val="000000"/>
          <w:sz w:val="28"/>
          <w:szCs w:val="28"/>
        </w:rPr>
      </w:pPr>
      <w:r w:rsidRPr="001C4DC0">
        <w:rPr>
          <w:rFonts w:ascii="Times New Roman" w:hAnsi="Times New Roman"/>
          <w:sz w:val="28"/>
          <w:szCs w:val="28"/>
        </w:rPr>
        <w:t>Данная программа кружка «Подвижные игры народов мира»</w:t>
      </w:r>
      <w:r>
        <w:rPr>
          <w:rFonts w:ascii="Times New Roman" w:hAnsi="Times New Roman"/>
          <w:sz w:val="28"/>
          <w:szCs w:val="28"/>
        </w:rPr>
        <w:t xml:space="preserve"> разработана в соответствии с требованиями Федерального государственного стандарта начального общего образования, на ос</w:t>
      </w:r>
      <w:r>
        <w:rPr>
          <w:rStyle w:val="apple-style-span"/>
          <w:rFonts w:ascii="Times New Roman" w:hAnsi="Times New Roman"/>
          <w:color w:val="000000"/>
          <w:sz w:val="28"/>
          <w:szCs w:val="28"/>
        </w:rPr>
        <w:t>нове комплексной программы физического воспитания (авторы - В. И. Лях, А. А. Зданевич). Подвижные игры в начальной школе являются незаменимым средством  решения комплекса взаимосвязанных задач воспитания личности младшего школьника, развития его разнообразных  двигательных способностей и совершенствования умений. В этом возрасте они направлены на развитие творчества, воображения, внимания, воспитания инициативности, самостоятельности действий, выработку умения выполнять правила общественного порядка.</w:t>
      </w:r>
      <w:r w:rsidR="004F51CE" w:rsidRPr="004F51CE">
        <w:rPr>
          <w:rStyle w:val="apple-style-span"/>
          <w:rFonts w:ascii="Times New Roman" w:hAnsi="Times New Roman"/>
          <w:noProof/>
          <w:color w:val="000000"/>
          <w:sz w:val="28"/>
        </w:rPr>
        <w:drawing>
          <wp:anchor distT="0" distB="0" distL="114300" distR="114300" simplePos="0" relativeHeight="251644416" behindDoc="0" locked="0" layoutInCell="1" allowOverlap="1">
            <wp:simplePos x="0" y="0"/>
            <wp:positionH relativeFrom="margin">
              <wp:posOffset>-680085</wp:posOffset>
            </wp:positionH>
            <wp:positionV relativeFrom="margin">
              <wp:posOffset>394335</wp:posOffset>
            </wp:positionV>
            <wp:extent cx="3895725" cy="2914650"/>
            <wp:effectExtent l="19050" t="0" r="0" b="0"/>
            <wp:wrapSquare wrapText="bothSides"/>
            <wp:docPr id="30" name="Рисунок 27" descr="C:\Users\uchitel\Desktop\фото лагерь\100_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chitel\Desktop\фото лагерь\100_8013.JPG"/>
                    <pic:cNvPicPr>
                      <a:picLocks noChangeAspect="1" noChangeArrowheads="1"/>
                    </pic:cNvPicPr>
                  </pic:nvPicPr>
                  <pic:blipFill>
                    <a:blip r:embed="rId46" cstate="print"/>
                    <a:srcRect/>
                    <a:stretch>
                      <a:fillRect/>
                    </a:stretch>
                  </pic:blipFill>
                  <pic:spPr bwMode="auto">
                    <a:xfrm>
                      <a:off x="0" y="0"/>
                      <a:ext cx="3891280" cy="2917825"/>
                    </a:xfrm>
                    <a:prstGeom prst="rect">
                      <a:avLst/>
                    </a:prstGeom>
                    <a:noFill/>
                    <a:ln w="9525">
                      <a:noFill/>
                      <a:miter lim="800000"/>
                      <a:headEnd/>
                      <a:tailEnd/>
                    </a:ln>
                  </pic:spPr>
                </pic:pic>
              </a:graphicData>
            </a:graphic>
          </wp:anchor>
        </w:drawing>
      </w:r>
    </w:p>
    <w:p w:rsidR="00322042" w:rsidRDefault="00322042" w:rsidP="00322042">
      <w:pPr>
        <w:spacing w:line="360" w:lineRule="auto"/>
        <w:ind w:firstLine="708"/>
        <w:jc w:val="both"/>
        <w:rPr>
          <w:rStyle w:val="apple-style-span"/>
          <w:rFonts w:ascii="Times New Roman" w:hAnsi="Times New Roman"/>
          <w:color w:val="000000"/>
          <w:sz w:val="28"/>
          <w:szCs w:val="28"/>
        </w:rPr>
      </w:pPr>
      <w:r>
        <w:rPr>
          <w:rStyle w:val="apple-style-span"/>
          <w:rFonts w:ascii="Times New Roman" w:hAnsi="Times New Roman"/>
          <w:color w:val="000000"/>
          <w:sz w:val="28"/>
          <w:szCs w:val="28"/>
        </w:rPr>
        <w:t>Многообразие двигательных действий, входящих в состав  подвижных игр, оказывает комплексное воздействие на совершенствование координационных и кондиционных способностей (способностей к реакции, ориентированию в пространстве и во времени, перестроению двигательных действий, скоростных и скоростно-силовых способностей).</w:t>
      </w:r>
    </w:p>
    <w:p w:rsidR="00322042" w:rsidRDefault="00322042" w:rsidP="00322042">
      <w:pPr>
        <w:spacing w:line="360" w:lineRule="auto"/>
        <w:ind w:firstLine="708"/>
        <w:jc w:val="both"/>
        <w:rPr>
          <w:rStyle w:val="apple-style-span"/>
          <w:rFonts w:ascii="Times New Roman" w:hAnsi="Times New Roman"/>
          <w:color w:val="000000"/>
          <w:sz w:val="28"/>
          <w:szCs w:val="28"/>
        </w:rPr>
      </w:pPr>
      <w:r>
        <w:rPr>
          <w:rStyle w:val="apple-style-span"/>
          <w:rFonts w:ascii="Times New Roman" w:hAnsi="Times New Roman"/>
          <w:color w:val="000000"/>
          <w:sz w:val="28"/>
          <w:szCs w:val="28"/>
        </w:rPr>
        <w:t>В этом возрасте закладываются основы игровой деятельности, направленные на совершенствование прежде всего естественных движений (ходьба, бег, прыжки, метание), элементарных игровых умений (ловля мяча, передачи, броски, удары по мячу) и технико-тактические взаимодействия (выбор места, взаимодействие с партнером, командой, соперником), необходимые при дальнейшем овладении спортивными играми в средних и старших классах.</w:t>
      </w:r>
    </w:p>
    <w:p w:rsidR="00322042" w:rsidRPr="001C4DC0" w:rsidRDefault="00322042" w:rsidP="00322042">
      <w:pPr>
        <w:spacing w:line="240" w:lineRule="auto"/>
        <w:ind w:firstLine="708"/>
        <w:jc w:val="both"/>
        <w:rPr>
          <w:rFonts w:ascii="Times New Roman" w:hAnsi="Times New Roman"/>
          <w:vanish/>
          <w:color w:val="000000"/>
          <w:sz w:val="28"/>
          <w:szCs w:val="28"/>
          <w:specVanish/>
        </w:rPr>
      </w:pPr>
    </w:p>
    <w:p w:rsidR="00322042" w:rsidRPr="009E2146" w:rsidRDefault="00322042" w:rsidP="00322042">
      <w:pPr>
        <w:spacing w:line="360" w:lineRule="auto"/>
        <w:jc w:val="both"/>
        <w:rPr>
          <w:rFonts w:ascii="Times New Roman" w:hAnsi="Times New Roman"/>
          <w:sz w:val="28"/>
          <w:szCs w:val="28"/>
        </w:rPr>
      </w:pPr>
      <w:r w:rsidRPr="00E6466E">
        <w:rPr>
          <w:rFonts w:ascii="Times New Roman" w:hAnsi="Times New Roman"/>
          <w:b/>
          <w:i/>
          <w:sz w:val="32"/>
          <w:szCs w:val="32"/>
        </w:rPr>
        <w:t>Цель программы</w:t>
      </w:r>
      <w:r w:rsidRPr="00E6466E">
        <w:rPr>
          <w:rFonts w:ascii="Times New Roman" w:hAnsi="Times New Roman"/>
          <w:b/>
          <w:sz w:val="32"/>
          <w:szCs w:val="32"/>
        </w:rPr>
        <w:t>:</w:t>
      </w:r>
      <w:r>
        <w:rPr>
          <w:rFonts w:ascii="Times New Roman" w:hAnsi="Times New Roman"/>
          <w:sz w:val="28"/>
          <w:szCs w:val="28"/>
        </w:rPr>
        <w:t>ф</w:t>
      </w:r>
      <w:r w:rsidRPr="00BF13FE">
        <w:rPr>
          <w:rFonts w:ascii="Times New Roman" w:hAnsi="Times New Roman"/>
          <w:sz w:val="28"/>
          <w:szCs w:val="28"/>
        </w:rPr>
        <w:t>ормирование устойчивого, заинтересованного, уважительного отношения к культуре родной страны</w:t>
      </w:r>
      <w:r>
        <w:rPr>
          <w:rFonts w:ascii="Times New Roman" w:hAnsi="Times New Roman"/>
          <w:sz w:val="28"/>
          <w:szCs w:val="28"/>
        </w:rPr>
        <w:t xml:space="preserve"> и культуре других стран</w:t>
      </w:r>
      <w:r w:rsidRPr="00BF13FE">
        <w:rPr>
          <w:rFonts w:ascii="Times New Roman" w:hAnsi="Times New Roman"/>
          <w:sz w:val="28"/>
          <w:szCs w:val="28"/>
        </w:rPr>
        <w:t>;</w:t>
      </w:r>
      <w:r>
        <w:rPr>
          <w:rFonts w:ascii="Times New Roman" w:hAnsi="Times New Roman"/>
          <w:sz w:val="28"/>
          <w:szCs w:val="28"/>
        </w:rPr>
        <w:t xml:space="preserve"> содействие укреплению и сохранению здоровья младших школьников;</w:t>
      </w:r>
      <w:r w:rsidRPr="00BF13FE">
        <w:rPr>
          <w:rFonts w:ascii="Times New Roman" w:hAnsi="Times New Roman"/>
          <w:sz w:val="28"/>
          <w:szCs w:val="28"/>
        </w:rPr>
        <w:t xml:space="preserve"> создание эмоционально положительной основы для развития патриотических чувств: любви и преданности к Родине.</w:t>
      </w:r>
    </w:p>
    <w:p w:rsidR="00322042" w:rsidRDefault="00322042" w:rsidP="00322042">
      <w:pPr>
        <w:spacing w:after="0"/>
        <w:jc w:val="both"/>
        <w:rPr>
          <w:rFonts w:ascii="Times New Roman" w:hAnsi="Times New Roman"/>
          <w:b/>
          <w:i/>
          <w:sz w:val="32"/>
          <w:szCs w:val="32"/>
        </w:rPr>
      </w:pPr>
      <w:r w:rsidRPr="00E6466E">
        <w:rPr>
          <w:rFonts w:ascii="Times New Roman" w:hAnsi="Times New Roman"/>
          <w:b/>
          <w:i/>
          <w:sz w:val="32"/>
          <w:szCs w:val="32"/>
        </w:rPr>
        <w:t>Задачи программ</w:t>
      </w:r>
      <w:r>
        <w:rPr>
          <w:rFonts w:ascii="Times New Roman" w:hAnsi="Times New Roman"/>
          <w:b/>
          <w:i/>
          <w:sz w:val="32"/>
          <w:szCs w:val="32"/>
        </w:rPr>
        <w:t>ы:</w:t>
      </w:r>
    </w:p>
    <w:p w:rsidR="00322042" w:rsidRDefault="00322042" w:rsidP="00322042">
      <w:pPr>
        <w:spacing w:after="0"/>
        <w:jc w:val="both"/>
        <w:rPr>
          <w:rFonts w:ascii="Times New Roman" w:hAnsi="Times New Roman"/>
          <w:b/>
          <w:i/>
          <w:sz w:val="32"/>
          <w:szCs w:val="32"/>
        </w:rPr>
      </w:pPr>
      <w:r>
        <w:rPr>
          <w:rFonts w:ascii="Times New Roman" w:hAnsi="Times New Roman"/>
          <w:b/>
          <w:i/>
          <w:sz w:val="32"/>
          <w:szCs w:val="32"/>
        </w:rPr>
        <w:t>обучающие</w:t>
      </w:r>
    </w:p>
    <w:p w:rsidR="00322042" w:rsidRDefault="00322042" w:rsidP="00322042">
      <w:pPr>
        <w:spacing w:after="0"/>
        <w:rPr>
          <w:rFonts w:ascii="Times New Roman" w:hAnsi="Times New Roman"/>
          <w:sz w:val="28"/>
          <w:szCs w:val="32"/>
        </w:rPr>
      </w:pPr>
      <w:r w:rsidRPr="00A85959">
        <w:rPr>
          <w:rFonts w:ascii="Times New Roman" w:hAnsi="Times New Roman"/>
          <w:sz w:val="28"/>
          <w:szCs w:val="32"/>
        </w:rPr>
        <w:t xml:space="preserve">     -познакомить детей с многообразием народных игр;</w:t>
      </w:r>
    </w:p>
    <w:p w:rsidR="00322042" w:rsidRDefault="00322042" w:rsidP="00322042">
      <w:pPr>
        <w:spacing w:after="0"/>
        <w:rPr>
          <w:rFonts w:ascii="Times New Roman" w:hAnsi="Times New Roman"/>
          <w:sz w:val="28"/>
          <w:szCs w:val="32"/>
        </w:rPr>
      </w:pPr>
      <w:r>
        <w:rPr>
          <w:rFonts w:ascii="Times New Roman" w:hAnsi="Times New Roman"/>
          <w:sz w:val="28"/>
          <w:szCs w:val="32"/>
        </w:rPr>
        <w:t xml:space="preserve">     - приобщить к национальной культуре России;</w:t>
      </w:r>
    </w:p>
    <w:p w:rsidR="00322042" w:rsidRDefault="00322042" w:rsidP="00322042">
      <w:pPr>
        <w:spacing w:after="0"/>
        <w:rPr>
          <w:rFonts w:ascii="Times New Roman" w:hAnsi="Times New Roman"/>
          <w:sz w:val="28"/>
          <w:szCs w:val="32"/>
        </w:rPr>
      </w:pPr>
      <w:r>
        <w:rPr>
          <w:rFonts w:ascii="Times New Roman" w:hAnsi="Times New Roman"/>
          <w:sz w:val="28"/>
          <w:szCs w:val="32"/>
        </w:rPr>
        <w:t xml:space="preserve">     -научить детей самостоятельно и с удовольствием играть;</w:t>
      </w:r>
    </w:p>
    <w:p w:rsidR="00322042" w:rsidRDefault="00322042" w:rsidP="00322042">
      <w:pPr>
        <w:spacing w:after="0"/>
        <w:rPr>
          <w:rFonts w:ascii="Times New Roman" w:hAnsi="Times New Roman"/>
          <w:b/>
          <w:i/>
          <w:sz w:val="28"/>
          <w:szCs w:val="32"/>
        </w:rPr>
      </w:pPr>
      <w:r>
        <w:rPr>
          <w:rFonts w:ascii="Times New Roman" w:hAnsi="Times New Roman"/>
          <w:b/>
          <w:i/>
          <w:sz w:val="28"/>
          <w:szCs w:val="32"/>
        </w:rPr>
        <w:t>воспитательные</w:t>
      </w:r>
    </w:p>
    <w:p w:rsidR="00322042" w:rsidRDefault="00322042" w:rsidP="00322042">
      <w:pPr>
        <w:spacing w:after="0"/>
        <w:rPr>
          <w:rFonts w:ascii="Times New Roman" w:hAnsi="Times New Roman"/>
          <w:sz w:val="28"/>
          <w:szCs w:val="32"/>
        </w:rPr>
      </w:pPr>
      <w:r>
        <w:rPr>
          <w:rFonts w:ascii="Times New Roman" w:hAnsi="Times New Roman"/>
          <w:sz w:val="28"/>
          <w:szCs w:val="32"/>
        </w:rPr>
        <w:t>-воспитание дисциплинированности, доброжелательного отношения к товарищам, навыков здорового образа жизни;</w:t>
      </w:r>
    </w:p>
    <w:p w:rsidR="00322042" w:rsidRDefault="00322042" w:rsidP="00322042">
      <w:pPr>
        <w:spacing w:after="0"/>
        <w:rPr>
          <w:rFonts w:ascii="Times New Roman" w:hAnsi="Times New Roman"/>
          <w:b/>
          <w:i/>
          <w:sz w:val="28"/>
          <w:szCs w:val="32"/>
        </w:rPr>
      </w:pPr>
      <w:r>
        <w:rPr>
          <w:rFonts w:ascii="Times New Roman" w:hAnsi="Times New Roman"/>
          <w:b/>
          <w:i/>
          <w:sz w:val="28"/>
          <w:szCs w:val="32"/>
        </w:rPr>
        <w:t>развивающие</w:t>
      </w:r>
    </w:p>
    <w:p w:rsidR="00322042" w:rsidRPr="00A6169E" w:rsidRDefault="00322042" w:rsidP="00322042">
      <w:pPr>
        <w:spacing w:after="0"/>
        <w:rPr>
          <w:rFonts w:ascii="Times New Roman" w:hAnsi="Times New Roman"/>
          <w:sz w:val="28"/>
          <w:szCs w:val="32"/>
        </w:rPr>
      </w:pPr>
      <w:r>
        <w:rPr>
          <w:rFonts w:ascii="Times New Roman" w:hAnsi="Times New Roman"/>
          <w:sz w:val="28"/>
          <w:szCs w:val="32"/>
        </w:rPr>
        <w:t xml:space="preserve">     -развитие навыков совместной деятельности, умения сотрудничать со сверстниками, согласовывать собственное поведение с поведением других детей, навыков толерантного поведения.</w:t>
      </w:r>
    </w:p>
    <w:p w:rsidR="00322042" w:rsidRPr="00A6169E" w:rsidRDefault="00322042" w:rsidP="00322042">
      <w:pPr>
        <w:spacing w:after="0"/>
        <w:rPr>
          <w:rFonts w:ascii="Times New Roman" w:hAnsi="Times New Roman"/>
          <w:b/>
          <w:sz w:val="28"/>
          <w:szCs w:val="32"/>
        </w:rPr>
      </w:pPr>
    </w:p>
    <w:p w:rsidR="00322042" w:rsidRDefault="00322042" w:rsidP="00322042">
      <w:pPr>
        <w:spacing w:after="0"/>
        <w:rPr>
          <w:rFonts w:ascii="Times New Roman" w:hAnsi="Times New Roman"/>
          <w:b/>
          <w:i/>
          <w:sz w:val="28"/>
          <w:szCs w:val="32"/>
        </w:rPr>
      </w:pPr>
    </w:p>
    <w:p w:rsidR="00322042" w:rsidRDefault="00322042" w:rsidP="00322042">
      <w:pPr>
        <w:pStyle w:val="msonospacing0"/>
        <w:spacing w:line="360" w:lineRule="auto"/>
        <w:rPr>
          <w:rFonts w:ascii="Times New Roman" w:hAnsi="Times New Roman"/>
          <w:b/>
          <w:i/>
          <w:iCs/>
          <w:sz w:val="32"/>
          <w:szCs w:val="32"/>
          <w:u w:val="single"/>
          <w:lang w:eastAsia="ru-RU"/>
        </w:rPr>
      </w:pPr>
    </w:p>
    <w:p w:rsidR="00322042" w:rsidRPr="00E6466E" w:rsidRDefault="00322042" w:rsidP="00322042">
      <w:pPr>
        <w:pStyle w:val="msonospacing0"/>
        <w:spacing w:line="360" w:lineRule="auto"/>
        <w:jc w:val="center"/>
        <w:rPr>
          <w:rFonts w:ascii="Times New Roman" w:hAnsi="Times New Roman"/>
          <w:b/>
          <w:i/>
          <w:iCs/>
          <w:sz w:val="32"/>
          <w:szCs w:val="32"/>
          <w:u w:val="single"/>
          <w:lang w:eastAsia="ru-RU"/>
        </w:rPr>
      </w:pPr>
      <w:r>
        <w:rPr>
          <w:rFonts w:ascii="Times New Roman" w:hAnsi="Times New Roman"/>
          <w:b/>
          <w:i/>
          <w:iCs/>
          <w:sz w:val="32"/>
          <w:szCs w:val="32"/>
          <w:u w:val="single"/>
          <w:lang w:eastAsia="ru-RU"/>
        </w:rPr>
        <w:t>Ожидаемый результат</w:t>
      </w:r>
    </w:p>
    <w:p w:rsidR="00322042" w:rsidRPr="001B6570" w:rsidRDefault="00322042" w:rsidP="00322042">
      <w:pPr>
        <w:pStyle w:val="msonospacing0"/>
        <w:spacing w:line="360" w:lineRule="auto"/>
        <w:ind w:firstLine="360"/>
        <w:rPr>
          <w:rFonts w:ascii="Times New Roman" w:hAnsi="Times New Roman"/>
          <w:sz w:val="28"/>
          <w:szCs w:val="28"/>
          <w:lang w:eastAsia="ru-RU"/>
        </w:rPr>
      </w:pPr>
      <w:r w:rsidRPr="001B6570">
        <w:rPr>
          <w:rFonts w:ascii="Times New Roman" w:hAnsi="Times New Roman"/>
          <w:iCs/>
          <w:sz w:val="28"/>
          <w:szCs w:val="28"/>
          <w:lang w:eastAsia="ru-RU"/>
        </w:rPr>
        <w:t>В результате</w:t>
      </w:r>
      <w:r>
        <w:rPr>
          <w:rFonts w:ascii="Times New Roman" w:hAnsi="Times New Roman"/>
          <w:iCs/>
          <w:sz w:val="28"/>
          <w:szCs w:val="28"/>
          <w:lang w:eastAsia="ru-RU"/>
        </w:rPr>
        <w:t xml:space="preserve"> обучений ученики должны познакомиться со многими играми, что позволит воспитать у них интерес к игровой деятельности, умение самостоятельно подбирать и проводить их с товарищами в свободное время.</w:t>
      </w:r>
    </w:p>
    <w:p w:rsidR="00322042" w:rsidRDefault="00322042" w:rsidP="00322042">
      <w:pPr>
        <w:pStyle w:val="a4"/>
        <w:spacing w:before="0" w:beforeAutospacing="0" w:after="0" w:afterAutospacing="0" w:line="360" w:lineRule="auto"/>
        <w:jc w:val="both"/>
        <w:rPr>
          <w:color w:val="000000"/>
          <w:sz w:val="28"/>
          <w:szCs w:val="28"/>
        </w:rPr>
      </w:pPr>
      <w:r w:rsidRPr="00721ACC">
        <w:rPr>
          <w:b/>
          <w:bCs/>
          <w:color w:val="000000"/>
          <w:sz w:val="28"/>
          <w:szCs w:val="28"/>
        </w:rPr>
        <w:t>Универсальными компетенциями</w:t>
      </w:r>
      <w:r>
        <w:rPr>
          <w:rStyle w:val="apple-converted-space"/>
          <w:color w:val="000000"/>
          <w:sz w:val="28"/>
          <w:szCs w:val="28"/>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умения организовывать собственную деятельность, выбирать и использовать средства для достижения её цели;</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умения активно включаться в коллективную деятельность, взаимодействовать со сверстниками в достижении общих целей;</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умения доносить информацию в доступной, эмоционально-яркой форме в процессе общения и взаимодействия со сверстниками и взрослыми людьми.</w:t>
      </w:r>
    </w:p>
    <w:p w:rsidR="00322042" w:rsidRDefault="00322042" w:rsidP="00322042">
      <w:pPr>
        <w:pStyle w:val="a4"/>
        <w:spacing w:before="0" w:beforeAutospacing="0" w:after="0" w:afterAutospacing="0" w:line="360" w:lineRule="auto"/>
        <w:jc w:val="both"/>
        <w:rPr>
          <w:rStyle w:val="apple-converted-space"/>
          <w:b/>
          <w:bCs/>
          <w:color w:val="000000"/>
          <w:sz w:val="28"/>
          <w:szCs w:val="28"/>
        </w:rPr>
      </w:pPr>
      <w:r w:rsidRPr="00721ACC">
        <w:rPr>
          <w:b/>
          <w:bCs/>
          <w:color w:val="000000"/>
          <w:sz w:val="28"/>
          <w:szCs w:val="28"/>
        </w:rPr>
        <w:lastRenderedPageBreak/>
        <w:t>Личностными результатами</w:t>
      </w:r>
      <w:r>
        <w:rPr>
          <w:rStyle w:val="apple-converted-space"/>
          <w:color w:val="000000"/>
          <w:sz w:val="28"/>
          <w:szCs w:val="28"/>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активно включаться в общение и взаимодействие со сверстниками на принципах уважения и доброжелательности, взаимопомощи и сопереживания;</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проявлять положительные качества личности и управлять своими эмоциями в различных (нестандартных) ситуациях и условиях;</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проявлять дисциплинированность, трудолюбие и упорство в достижении поставленных целей;</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оказывать бескорыстную помощь своим сверстникам, находить с ними общий язык и общие интересы.</w:t>
      </w:r>
    </w:p>
    <w:p w:rsidR="00322042" w:rsidRDefault="00322042" w:rsidP="00322042">
      <w:pPr>
        <w:pStyle w:val="a4"/>
        <w:spacing w:before="0" w:beforeAutospacing="0" w:after="0" w:afterAutospacing="0" w:line="360" w:lineRule="auto"/>
        <w:jc w:val="both"/>
        <w:rPr>
          <w:rStyle w:val="apple-converted-space"/>
          <w:b/>
          <w:bCs/>
          <w:color w:val="000000"/>
          <w:sz w:val="28"/>
          <w:szCs w:val="28"/>
        </w:rPr>
      </w:pPr>
      <w:r w:rsidRPr="00721ACC">
        <w:rPr>
          <w:b/>
          <w:bCs/>
          <w:color w:val="000000"/>
          <w:sz w:val="28"/>
          <w:szCs w:val="28"/>
        </w:rPr>
        <w:t>Метапредметными результатами</w:t>
      </w:r>
      <w:r>
        <w:rPr>
          <w:rStyle w:val="apple-converted-space"/>
          <w:color w:val="000000"/>
          <w:sz w:val="28"/>
          <w:szCs w:val="28"/>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характеризовать явления (действия и поступки), давать им объективную оценку на основе освоенных знаний и имеющегося опыта;</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общаться и взаимодействовать со сверстниками на принципах взаимоуважения и взаимопомощи, дружбы и толерантности;</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xml:space="preserve">— обеспечивать защиту и сохранность природы во время активного отдыха и занятий </w:t>
      </w:r>
      <w:r>
        <w:rPr>
          <w:color w:val="000000"/>
          <w:sz w:val="28"/>
          <w:szCs w:val="28"/>
        </w:rPr>
        <w:t>подвижными играми</w:t>
      </w:r>
      <w:r w:rsidRPr="00721ACC">
        <w:rPr>
          <w:color w:val="000000"/>
          <w:sz w:val="28"/>
          <w:szCs w:val="28"/>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организовывать самостоятельную деятельность с учётом требований её безопасности, сохранности инвентаря и оборудования, организации места занятий;</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планировать собственную деятельность, распределять нагрузку и отдых в процессе ее выполнения;</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анализировать и объективно оценивать результаты собственного труда, находить возможности и способы их улучшения;</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управлять эмоциями при общении со сверстниками и взрослыми, сохранять хладнокровие, сдержанность, рассудительность;</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b/>
          <w:bCs/>
          <w:color w:val="000000"/>
          <w:sz w:val="28"/>
          <w:szCs w:val="28"/>
        </w:rPr>
        <w:t>Предметными результатами</w:t>
      </w:r>
      <w:r w:rsidRPr="00721ACC">
        <w:rPr>
          <w:color w:val="000000"/>
          <w:sz w:val="28"/>
          <w:szCs w:val="28"/>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xml:space="preserve">—организовывать отдых и досуг с использованием </w:t>
      </w:r>
      <w:r>
        <w:rPr>
          <w:color w:val="000000"/>
          <w:sz w:val="28"/>
          <w:szCs w:val="28"/>
        </w:rPr>
        <w:t>разученных подвижных игр;</w:t>
      </w:r>
    </w:p>
    <w:p w:rsidR="00322042" w:rsidRPr="00721ACC" w:rsidRDefault="00322042" w:rsidP="00322042">
      <w:pPr>
        <w:pStyle w:val="msonospacing0"/>
        <w:spacing w:line="360" w:lineRule="auto"/>
        <w:jc w:val="both"/>
        <w:rPr>
          <w:rFonts w:ascii="Times New Roman" w:hAnsi="Times New Roman"/>
          <w:sz w:val="28"/>
          <w:szCs w:val="28"/>
          <w:lang w:eastAsia="ru-RU"/>
        </w:rPr>
      </w:pPr>
      <w:r w:rsidRPr="00721ACC">
        <w:rPr>
          <w:rFonts w:ascii="Times New Roman" w:hAnsi="Times New Roman"/>
          <w:color w:val="000000"/>
          <w:sz w:val="28"/>
          <w:szCs w:val="28"/>
        </w:rPr>
        <w:t>—</w:t>
      </w:r>
      <w:r>
        <w:rPr>
          <w:rFonts w:ascii="Times New Roman" w:hAnsi="Times New Roman"/>
          <w:sz w:val="28"/>
          <w:szCs w:val="28"/>
        </w:rPr>
        <w:t>обобщать и углублять</w:t>
      </w:r>
      <w:r w:rsidRPr="00721ACC">
        <w:rPr>
          <w:rFonts w:ascii="Times New Roman" w:hAnsi="Times New Roman"/>
          <w:sz w:val="28"/>
          <w:szCs w:val="28"/>
        </w:rPr>
        <w:t xml:space="preserve"> знаний об истории, культуре народных игр</w:t>
      </w:r>
      <w:r w:rsidRPr="00721ACC">
        <w:rPr>
          <w:rFonts w:ascii="Times New Roman" w:hAnsi="Times New Roman"/>
          <w:color w:val="000000"/>
          <w:sz w:val="28"/>
          <w:szCs w:val="28"/>
        </w:rPr>
        <w:t>;</w:t>
      </w:r>
    </w:p>
    <w:p w:rsidR="00322042" w:rsidRDefault="00322042" w:rsidP="00322042">
      <w:pPr>
        <w:pStyle w:val="msonospacing0"/>
        <w:spacing w:line="360" w:lineRule="auto"/>
        <w:jc w:val="both"/>
        <w:rPr>
          <w:rFonts w:ascii="Times New Roman" w:hAnsi="Times New Roman"/>
          <w:color w:val="000000"/>
          <w:sz w:val="28"/>
          <w:szCs w:val="28"/>
        </w:rPr>
      </w:pPr>
      <w:r w:rsidRPr="00721ACC">
        <w:rPr>
          <w:rFonts w:ascii="Times New Roman" w:hAnsi="Times New Roman"/>
          <w:color w:val="000000"/>
          <w:sz w:val="28"/>
          <w:szCs w:val="28"/>
        </w:rPr>
        <w:lastRenderedPageBreak/>
        <w:t>— представлять подвижные игры как средство укрепления здоровья, физического развития и физической подготовки человека</w:t>
      </w:r>
      <w:r>
        <w:rPr>
          <w:rFonts w:ascii="Times New Roman" w:hAnsi="Times New Roman"/>
          <w:color w:val="000000"/>
          <w:sz w:val="28"/>
          <w:szCs w:val="28"/>
        </w:rPr>
        <w:t>;</w:t>
      </w:r>
    </w:p>
    <w:p w:rsidR="00322042" w:rsidRPr="000E13A1" w:rsidRDefault="00322042" w:rsidP="00322042">
      <w:pPr>
        <w:pStyle w:val="msonospacing0"/>
        <w:spacing w:line="360" w:lineRule="auto"/>
        <w:jc w:val="both"/>
        <w:rPr>
          <w:rFonts w:ascii="Times New Roman" w:hAnsi="Times New Roman"/>
          <w:sz w:val="28"/>
          <w:szCs w:val="28"/>
          <w:lang w:eastAsia="ru-RU"/>
        </w:rPr>
      </w:pPr>
      <w:r w:rsidRPr="00721ACC">
        <w:rPr>
          <w:rFonts w:ascii="Times New Roman" w:hAnsi="Times New Roman"/>
          <w:color w:val="000000"/>
          <w:sz w:val="28"/>
          <w:szCs w:val="28"/>
        </w:rPr>
        <w:t>—</w:t>
      </w:r>
      <w:r w:rsidRPr="000E13A1">
        <w:rPr>
          <w:rFonts w:ascii="Times New Roman" w:hAnsi="Times New Roman"/>
          <w:sz w:val="28"/>
          <w:szCs w:val="28"/>
          <w:lang w:eastAsia="ru-RU"/>
        </w:rPr>
        <w:t>формирова</w:t>
      </w:r>
      <w:r>
        <w:rPr>
          <w:rFonts w:ascii="Times New Roman" w:hAnsi="Times New Roman"/>
          <w:sz w:val="28"/>
          <w:szCs w:val="28"/>
          <w:lang w:eastAsia="ru-RU"/>
        </w:rPr>
        <w:t>ть</w:t>
      </w:r>
      <w:r w:rsidRPr="000E13A1">
        <w:rPr>
          <w:rFonts w:ascii="Times New Roman" w:hAnsi="Times New Roman"/>
          <w:sz w:val="28"/>
          <w:szCs w:val="28"/>
          <w:lang w:eastAsia="ru-RU"/>
        </w:rPr>
        <w:t xml:space="preserve"> навык</w:t>
      </w:r>
      <w:r>
        <w:rPr>
          <w:rFonts w:ascii="Times New Roman" w:hAnsi="Times New Roman"/>
          <w:sz w:val="28"/>
          <w:szCs w:val="28"/>
          <w:lang w:eastAsia="ru-RU"/>
        </w:rPr>
        <w:t>и</w:t>
      </w:r>
      <w:r w:rsidRPr="000E13A1">
        <w:rPr>
          <w:rFonts w:ascii="Times New Roman" w:hAnsi="Times New Roman"/>
          <w:sz w:val="28"/>
          <w:szCs w:val="28"/>
          <w:lang w:eastAsia="ru-RU"/>
        </w:rPr>
        <w:t xml:space="preserve"> здорового образа жизни</w:t>
      </w:r>
      <w:r>
        <w:rPr>
          <w:rFonts w:ascii="Times New Roman" w:hAnsi="Times New Roman"/>
          <w:sz w:val="28"/>
          <w:szCs w:val="28"/>
          <w:lang w:eastAsia="ru-RU"/>
        </w:rPr>
        <w:t>;</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оказывать посильную помощь и моральную поддержку сверстникам при выполнении заданий, доброжелательно и уважительно объяснять ошибки и способы их устранения;</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организовывать и проводить со сверстниками подвижные игры и элементы соревнований, осуществлять их объективное судейство;</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бережно обращаться с инвентарём и оборудованием, соблюдать требования техники безопасности к местам проведения;</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взаимодействовать со сверстниками по правилам проведения подвижных игр и соревнований;</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в доступной форме объяснять правила (технику) выполнения двигательных действий, анализировать и находить ошибки, эффективно их исправлять;</w:t>
      </w:r>
    </w:p>
    <w:p w:rsidR="00322042" w:rsidRPr="00721ACC"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выполнять технические действия из базовых видов спорта, применять их в игровой и соревновательной деятельности;</w:t>
      </w:r>
    </w:p>
    <w:p w:rsidR="00322042" w:rsidRDefault="00322042" w:rsidP="00322042">
      <w:pPr>
        <w:pStyle w:val="a4"/>
        <w:spacing w:before="0" w:beforeAutospacing="0" w:after="0" w:afterAutospacing="0" w:line="360" w:lineRule="auto"/>
        <w:jc w:val="both"/>
        <w:rPr>
          <w:color w:val="000000"/>
          <w:sz w:val="28"/>
          <w:szCs w:val="28"/>
        </w:rPr>
      </w:pPr>
      <w:r w:rsidRPr="00721ACC">
        <w:rPr>
          <w:color w:val="000000"/>
          <w:sz w:val="28"/>
          <w:szCs w:val="28"/>
        </w:rPr>
        <w:t>— применять жизненно важные двигательные навыки и умения различными способами, в различных изменяющихся, вариативных условиях.</w:t>
      </w:r>
    </w:p>
    <w:p w:rsidR="00322042" w:rsidRPr="000E13A1" w:rsidRDefault="00322042" w:rsidP="00322042">
      <w:pPr>
        <w:pStyle w:val="msonospacing0"/>
        <w:spacing w:line="360" w:lineRule="auto"/>
        <w:rPr>
          <w:rFonts w:ascii="Times New Roman" w:hAnsi="Times New Roman"/>
          <w:sz w:val="28"/>
          <w:szCs w:val="28"/>
          <w:lang w:eastAsia="ru-RU"/>
        </w:rPr>
      </w:pPr>
    </w:p>
    <w:p w:rsidR="00322042" w:rsidRPr="00E6466E" w:rsidRDefault="00322042" w:rsidP="00322042">
      <w:pPr>
        <w:spacing w:line="240" w:lineRule="auto"/>
        <w:jc w:val="center"/>
        <w:rPr>
          <w:rFonts w:ascii="Times New Roman" w:hAnsi="Times New Roman"/>
          <w:b/>
          <w:i/>
          <w:sz w:val="32"/>
          <w:szCs w:val="32"/>
          <w:u w:val="single"/>
        </w:rPr>
      </w:pPr>
      <w:bookmarkStart w:id="5" w:name="OLE_LINK1"/>
      <w:bookmarkStart w:id="6" w:name="OLE_LINK2"/>
      <w:r w:rsidRPr="00E6466E">
        <w:rPr>
          <w:rFonts w:ascii="Times New Roman" w:hAnsi="Times New Roman"/>
          <w:b/>
          <w:i/>
          <w:sz w:val="32"/>
          <w:szCs w:val="32"/>
          <w:u w:val="single"/>
        </w:rPr>
        <w:t>Сроки реализации программы</w:t>
      </w:r>
    </w:p>
    <w:bookmarkEnd w:id="5"/>
    <w:bookmarkEnd w:id="6"/>
    <w:p w:rsidR="00322042" w:rsidRDefault="00322042" w:rsidP="00322042">
      <w:pPr>
        <w:spacing w:line="360" w:lineRule="auto"/>
        <w:ind w:firstLine="708"/>
        <w:jc w:val="both"/>
        <w:rPr>
          <w:rFonts w:ascii="Times New Roman" w:hAnsi="Times New Roman"/>
          <w:sz w:val="28"/>
          <w:szCs w:val="28"/>
        </w:rPr>
      </w:pPr>
      <w:r>
        <w:rPr>
          <w:rFonts w:ascii="Times New Roman" w:hAnsi="Times New Roman"/>
          <w:sz w:val="28"/>
          <w:szCs w:val="28"/>
        </w:rPr>
        <w:t>Программа кружка «Подвижные игры народов мира» рассчитана на 21 день, предназначена для  детей в возрасте от 7 до 11 лет.</w:t>
      </w:r>
    </w:p>
    <w:p w:rsidR="00322042" w:rsidRDefault="00322042" w:rsidP="00322042">
      <w:pPr>
        <w:spacing w:line="240" w:lineRule="auto"/>
        <w:jc w:val="center"/>
        <w:rPr>
          <w:rFonts w:ascii="Times New Roman" w:hAnsi="Times New Roman"/>
          <w:b/>
          <w:i/>
          <w:sz w:val="32"/>
          <w:szCs w:val="32"/>
          <w:u w:val="single"/>
        </w:rPr>
      </w:pPr>
      <w:r>
        <w:rPr>
          <w:rFonts w:ascii="Times New Roman" w:hAnsi="Times New Roman"/>
          <w:b/>
          <w:i/>
          <w:sz w:val="32"/>
          <w:szCs w:val="32"/>
          <w:u w:val="single"/>
        </w:rPr>
        <w:t>Форма и режим занятий</w:t>
      </w:r>
    </w:p>
    <w:p w:rsidR="00322042" w:rsidRPr="00DF51A6" w:rsidRDefault="00322042" w:rsidP="00322042">
      <w:pPr>
        <w:pStyle w:val="a4"/>
        <w:spacing w:line="360" w:lineRule="auto"/>
        <w:ind w:firstLine="708"/>
        <w:jc w:val="both"/>
        <w:rPr>
          <w:color w:val="000000"/>
          <w:sz w:val="28"/>
          <w:szCs w:val="28"/>
        </w:rPr>
      </w:pPr>
      <w:r w:rsidRPr="00DF51A6">
        <w:rPr>
          <w:color w:val="000000"/>
          <w:sz w:val="28"/>
          <w:szCs w:val="28"/>
        </w:rPr>
        <w:t>Народные подвижные игры, имеющие многовековую историю, всегда были очень важны при воспитании, так как способствовали максимальному развитию у детей разнообразных двигательных навыков и умений, сноровки, необходимых во всех видах деятельности.</w:t>
      </w:r>
    </w:p>
    <w:p w:rsidR="00322042" w:rsidRPr="00DF51A6" w:rsidRDefault="00322042" w:rsidP="00322042">
      <w:pPr>
        <w:pStyle w:val="a4"/>
        <w:spacing w:line="360" w:lineRule="auto"/>
        <w:ind w:firstLine="708"/>
        <w:jc w:val="both"/>
        <w:rPr>
          <w:color w:val="000000"/>
          <w:sz w:val="28"/>
          <w:szCs w:val="28"/>
        </w:rPr>
      </w:pPr>
      <w:r w:rsidRPr="00DF51A6">
        <w:rPr>
          <w:color w:val="000000"/>
          <w:sz w:val="28"/>
          <w:szCs w:val="28"/>
        </w:rPr>
        <w:lastRenderedPageBreak/>
        <w:t>Правильно организованный игровой двигательный режим укрепляет здоровье, дает возможность добиться значительного улучшения показателей психофизической подготовленности учащихся, и, что особенно важно, благодаря ему физические способности детей развиваются гармонично.</w:t>
      </w:r>
    </w:p>
    <w:p w:rsidR="00322042" w:rsidRDefault="00322042" w:rsidP="00322042">
      <w:pPr>
        <w:pStyle w:val="a4"/>
        <w:spacing w:line="360" w:lineRule="auto"/>
        <w:ind w:firstLine="708"/>
        <w:jc w:val="both"/>
        <w:rPr>
          <w:rStyle w:val="apple-converted-space"/>
          <w:color w:val="000000"/>
          <w:sz w:val="28"/>
          <w:szCs w:val="28"/>
        </w:rPr>
      </w:pPr>
      <w:r>
        <w:rPr>
          <w:color w:val="000000"/>
          <w:sz w:val="28"/>
          <w:szCs w:val="28"/>
        </w:rPr>
        <w:t>П</w:t>
      </w:r>
      <w:r w:rsidRPr="00DF51A6">
        <w:rPr>
          <w:color w:val="000000"/>
          <w:sz w:val="28"/>
          <w:szCs w:val="28"/>
        </w:rPr>
        <w:t>одвижные игры, включающие выполнение каких-либо физических упражнений (бег, удары, прыжки) в ответ на следующие друг за другом сигналы, могут эффективно использоваться для развития реактивности, резкости (способности быстро напрягать мышцы), быстроты (способности ускорять быстрое суставное движение).</w:t>
      </w:r>
      <w:r w:rsidRPr="00DF51A6">
        <w:rPr>
          <w:rStyle w:val="apple-converted-space"/>
          <w:color w:val="000000"/>
          <w:sz w:val="28"/>
          <w:szCs w:val="28"/>
        </w:rPr>
        <w:t> </w:t>
      </w:r>
    </w:p>
    <w:p w:rsidR="00322042" w:rsidRDefault="00322042" w:rsidP="00322042">
      <w:pPr>
        <w:pStyle w:val="a4"/>
        <w:ind w:firstLine="708"/>
        <w:jc w:val="both"/>
        <w:rPr>
          <w:color w:val="000000"/>
          <w:sz w:val="28"/>
          <w:szCs w:val="28"/>
        </w:rPr>
      </w:pPr>
      <w:r>
        <w:rPr>
          <w:color w:val="000000"/>
          <w:sz w:val="28"/>
          <w:szCs w:val="28"/>
        </w:rPr>
        <w:t>К формам проведения подвижных игр относятся:</w:t>
      </w:r>
    </w:p>
    <w:p w:rsidR="00322042" w:rsidRDefault="00322042" w:rsidP="00322042">
      <w:pPr>
        <w:pStyle w:val="a4"/>
        <w:ind w:firstLine="708"/>
        <w:jc w:val="both"/>
        <w:rPr>
          <w:color w:val="000000"/>
          <w:sz w:val="28"/>
          <w:szCs w:val="28"/>
        </w:rPr>
      </w:pPr>
      <w:r>
        <w:rPr>
          <w:color w:val="000000"/>
          <w:sz w:val="28"/>
          <w:szCs w:val="28"/>
        </w:rPr>
        <w:t>- сюжетные игры, преимущественно коллективные,</w:t>
      </w:r>
    </w:p>
    <w:p w:rsidR="00322042" w:rsidRDefault="00322042" w:rsidP="00322042">
      <w:pPr>
        <w:pStyle w:val="a4"/>
        <w:ind w:firstLine="708"/>
        <w:jc w:val="both"/>
        <w:rPr>
          <w:color w:val="000000"/>
          <w:sz w:val="28"/>
          <w:szCs w:val="28"/>
        </w:rPr>
      </w:pPr>
      <w:r>
        <w:rPr>
          <w:color w:val="000000"/>
          <w:sz w:val="28"/>
          <w:szCs w:val="28"/>
        </w:rPr>
        <w:t>-бессюжетные подвижные игры,</w:t>
      </w:r>
    </w:p>
    <w:p w:rsidR="00322042" w:rsidRDefault="00322042" w:rsidP="00322042">
      <w:pPr>
        <w:pStyle w:val="a4"/>
        <w:ind w:firstLine="708"/>
        <w:jc w:val="both"/>
        <w:rPr>
          <w:color w:val="000000"/>
          <w:sz w:val="28"/>
          <w:szCs w:val="28"/>
        </w:rPr>
      </w:pPr>
      <w:r>
        <w:rPr>
          <w:color w:val="000000"/>
          <w:sz w:val="28"/>
          <w:szCs w:val="28"/>
        </w:rPr>
        <w:t>- подвижные игры с элементами соревнования,</w:t>
      </w:r>
    </w:p>
    <w:p w:rsidR="00322042" w:rsidRDefault="00322042" w:rsidP="00322042">
      <w:pPr>
        <w:pStyle w:val="a4"/>
        <w:ind w:firstLine="708"/>
        <w:jc w:val="both"/>
        <w:rPr>
          <w:rStyle w:val="apple-converted-space"/>
          <w:color w:val="000000"/>
          <w:sz w:val="28"/>
          <w:szCs w:val="28"/>
        </w:rPr>
      </w:pPr>
      <w:r>
        <w:rPr>
          <w:color w:val="000000"/>
          <w:sz w:val="28"/>
          <w:szCs w:val="28"/>
        </w:rPr>
        <w:t>- игры большой, малой и средней подвижности.</w:t>
      </w:r>
    </w:p>
    <w:p w:rsidR="00322042" w:rsidRDefault="00322042" w:rsidP="00322042">
      <w:pPr>
        <w:pStyle w:val="a4"/>
        <w:spacing w:line="360" w:lineRule="auto"/>
        <w:ind w:firstLine="708"/>
        <w:jc w:val="both"/>
        <w:rPr>
          <w:rStyle w:val="apple-style-span"/>
          <w:color w:val="000000"/>
          <w:sz w:val="28"/>
          <w:szCs w:val="28"/>
        </w:rPr>
      </w:pPr>
      <w:r w:rsidRPr="00DF51A6">
        <w:rPr>
          <w:rStyle w:val="apple-style-span"/>
          <w:color w:val="000000"/>
          <w:sz w:val="28"/>
          <w:szCs w:val="28"/>
        </w:rPr>
        <w:t>Подвижные игры обладают еще одним достоинством: играющие в зависимости от уровня физической подготовки сами регулируют интенсивность нагрузок, выбирая моменты для отдыха. Существует и негативная особенность подвижных игр. Их соревновательный характер приводит к значительному эмоциональному накалу, мобилизации всех сил и повышению работоспособности, играющие увлекаются и забывают об усталости. Хотя развитие выносливости и предполагает наступление утомления, но руководитель должен по внешним признакам не допускать его крайних форм и вовремя снизить интенсивность и объем нагрузок.</w:t>
      </w:r>
    </w:p>
    <w:p w:rsidR="00322042" w:rsidRDefault="00322042" w:rsidP="00322042">
      <w:pPr>
        <w:pStyle w:val="a4"/>
        <w:spacing w:line="360" w:lineRule="auto"/>
        <w:ind w:firstLine="708"/>
        <w:jc w:val="both"/>
        <w:rPr>
          <w:rStyle w:val="apple-style-span"/>
          <w:color w:val="000000"/>
          <w:sz w:val="28"/>
          <w:szCs w:val="28"/>
        </w:rPr>
      </w:pPr>
      <w:r w:rsidRPr="00DF51A6">
        <w:rPr>
          <w:rStyle w:val="apple-style-span"/>
          <w:color w:val="000000"/>
          <w:sz w:val="28"/>
          <w:szCs w:val="28"/>
        </w:rPr>
        <w:t>Подвижные игры – хороший активный отдых после длительной умственной деятельности, поэтому они уместны на школьных переменах, по окончании уроков в группах продленного дня или дома, после возвращения из школы</w:t>
      </w:r>
      <w:r>
        <w:rPr>
          <w:rStyle w:val="apple-style-span"/>
          <w:color w:val="000000"/>
          <w:sz w:val="28"/>
          <w:szCs w:val="28"/>
        </w:rPr>
        <w:t>.</w:t>
      </w:r>
    </w:p>
    <w:p w:rsidR="00322042" w:rsidRDefault="00322042" w:rsidP="00322042">
      <w:pPr>
        <w:spacing w:line="240" w:lineRule="auto"/>
        <w:jc w:val="center"/>
        <w:rPr>
          <w:rFonts w:ascii="Times New Roman" w:hAnsi="Times New Roman"/>
          <w:b/>
          <w:i/>
          <w:sz w:val="32"/>
          <w:szCs w:val="32"/>
          <w:u w:val="single"/>
        </w:rPr>
      </w:pPr>
      <w:r>
        <w:rPr>
          <w:rFonts w:ascii="Times New Roman" w:hAnsi="Times New Roman"/>
          <w:b/>
          <w:i/>
          <w:sz w:val="32"/>
          <w:szCs w:val="32"/>
          <w:u w:val="single"/>
        </w:rPr>
        <w:lastRenderedPageBreak/>
        <w:t>Формы подведения итогов:</w:t>
      </w:r>
    </w:p>
    <w:p w:rsidR="00322042" w:rsidRDefault="00322042" w:rsidP="00322042">
      <w:pPr>
        <w:spacing w:line="360" w:lineRule="auto"/>
        <w:jc w:val="both"/>
        <w:rPr>
          <w:rFonts w:ascii="Times New Roman" w:hAnsi="Times New Roman"/>
          <w:color w:val="000000"/>
          <w:sz w:val="28"/>
          <w:szCs w:val="28"/>
        </w:rPr>
      </w:pPr>
      <w:r>
        <w:rPr>
          <w:rFonts w:ascii="Times New Roman" w:hAnsi="Times New Roman"/>
          <w:sz w:val="32"/>
          <w:szCs w:val="32"/>
        </w:rPr>
        <w:t>-</w:t>
      </w:r>
      <w:r>
        <w:rPr>
          <w:rFonts w:ascii="Times New Roman" w:hAnsi="Times New Roman"/>
          <w:color w:val="000000"/>
          <w:sz w:val="28"/>
          <w:szCs w:val="28"/>
        </w:rPr>
        <w:t>организовать и провести</w:t>
      </w:r>
      <w:r w:rsidRPr="00721ACC">
        <w:rPr>
          <w:rFonts w:ascii="Times New Roman" w:hAnsi="Times New Roman"/>
          <w:color w:val="000000"/>
          <w:sz w:val="28"/>
          <w:szCs w:val="28"/>
        </w:rPr>
        <w:t xml:space="preserve"> со сверстниками </w:t>
      </w:r>
      <w:r>
        <w:rPr>
          <w:rFonts w:ascii="Times New Roman" w:hAnsi="Times New Roman"/>
          <w:color w:val="000000"/>
          <w:sz w:val="28"/>
          <w:szCs w:val="28"/>
        </w:rPr>
        <w:t xml:space="preserve">разученные </w:t>
      </w:r>
      <w:r w:rsidRPr="00721ACC">
        <w:rPr>
          <w:rFonts w:ascii="Times New Roman" w:hAnsi="Times New Roman"/>
          <w:color w:val="000000"/>
          <w:sz w:val="28"/>
          <w:szCs w:val="28"/>
        </w:rPr>
        <w:t>подвижные игры</w:t>
      </w:r>
      <w:r>
        <w:rPr>
          <w:rFonts w:ascii="Times New Roman" w:hAnsi="Times New Roman"/>
          <w:color w:val="000000"/>
          <w:sz w:val="28"/>
          <w:szCs w:val="28"/>
        </w:rPr>
        <w:t>, в летнем школьном лагере,</w:t>
      </w:r>
    </w:p>
    <w:p w:rsidR="00322042" w:rsidRPr="001C15C1" w:rsidRDefault="00322042" w:rsidP="00322042">
      <w:pPr>
        <w:spacing w:line="240" w:lineRule="auto"/>
        <w:jc w:val="both"/>
        <w:rPr>
          <w:rFonts w:ascii="Times New Roman" w:hAnsi="Times New Roman"/>
          <w:color w:val="000000"/>
          <w:sz w:val="28"/>
          <w:szCs w:val="28"/>
        </w:rPr>
      </w:pPr>
      <w:r>
        <w:rPr>
          <w:rFonts w:ascii="Times New Roman" w:hAnsi="Times New Roman"/>
          <w:color w:val="000000"/>
          <w:sz w:val="28"/>
          <w:szCs w:val="28"/>
        </w:rPr>
        <w:t>- разработать (придумать)  свои подвижные игры</w:t>
      </w:r>
    </w:p>
    <w:p w:rsidR="00322042" w:rsidRDefault="00322042" w:rsidP="00322042">
      <w:pPr>
        <w:spacing w:line="240" w:lineRule="auto"/>
        <w:jc w:val="center"/>
        <w:rPr>
          <w:rFonts w:ascii="Times New Roman" w:hAnsi="Times New Roman"/>
          <w:b/>
          <w:i/>
          <w:sz w:val="32"/>
          <w:szCs w:val="32"/>
          <w:u w:val="single"/>
        </w:rPr>
      </w:pPr>
    </w:p>
    <w:p w:rsidR="00322042" w:rsidRPr="00E6466E" w:rsidRDefault="00322042" w:rsidP="00322042">
      <w:pPr>
        <w:spacing w:line="240" w:lineRule="auto"/>
        <w:jc w:val="center"/>
        <w:rPr>
          <w:rFonts w:ascii="Times New Roman" w:hAnsi="Times New Roman"/>
          <w:b/>
          <w:i/>
          <w:sz w:val="32"/>
          <w:szCs w:val="32"/>
          <w:u w:val="single"/>
        </w:rPr>
      </w:pPr>
      <w:r w:rsidRPr="00E6466E">
        <w:rPr>
          <w:rFonts w:ascii="Times New Roman" w:hAnsi="Times New Roman"/>
          <w:b/>
          <w:i/>
          <w:sz w:val="32"/>
          <w:szCs w:val="32"/>
          <w:u w:val="single"/>
        </w:rPr>
        <w:t>Календарно – тематическое планирование кружка</w:t>
      </w:r>
    </w:p>
    <w:p w:rsidR="00322042" w:rsidRDefault="00322042" w:rsidP="00322042">
      <w:pPr>
        <w:spacing w:line="240" w:lineRule="auto"/>
        <w:jc w:val="center"/>
        <w:rPr>
          <w:rFonts w:ascii="Times New Roman" w:hAnsi="Times New Roman"/>
          <w:b/>
          <w:i/>
          <w:sz w:val="32"/>
          <w:szCs w:val="32"/>
          <w:u w:val="single"/>
        </w:rPr>
      </w:pPr>
      <w:r w:rsidRPr="00E6466E">
        <w:rPr>
          <w:rFonts w:ascii="Times New Roman" w:hAnsi="Times New Roman"/>
          <w:b/>
          <w:i/>
          <w:sz w:val="32"/>
          <w:szCs w:val="32"/>
          <w:u w:val="single"/>
        </w:rPr>
        <w:t xml:space="preserve"> и содержание деятельности</w:t>
      </w:r>
    </w:p>
    <w:p w:rsidR="00322042" w:rsidRPr="004D5A74" w:rsidRDefault="00322042" w:rsidP="00322042">
      <w:pPr>
        <w:spacing w:line="240" w:lineRule="auto"/>
        <w:jc w:val="center"/>
        <w:rPr>
          <w:rFonts w:ascii="Times New Roman" w:hAnsi="Times New Roman"/>
          <w:sz w:val="32"/>
          <w:szCs w:val="3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60"/>
        <w:gridCol w:w="1030"/>
        <w:gridCol w:w="4604"/>
      </w:tblGrid>
      <w:tr w:rsidR="00322042" w:rsidRPr="00BF13FE" w:rsidTr="004F51CE">
        <w:tc>
          <w:tcPr>
            <w:tcW w:w="1160" w:type="dxa"/>
          </w:tcPr>
          <w:p w:rsidR="00322042" w:rsidRPr="004D5A74" w:rsidRDefault="00322042" w:rsidP="004F51CE">
            <w:pPr>
              <w:spacing w:after="0" w:line="240" w:lineRule="auto"/>
              <w:jc w:val="both"/>
              <w:rPr>
                <w:rFonts w:ascii="Times New Roman" w:hAnsi="Times New Roman"/>
                <w:b/>
                <w:sz w:val="24"/>
                <w:szCs w:val="24"/>
              </w:rPr>
            </w:pPr>
            <w:r w:rsidRPr="004D5A74">
              <w:rPr>
                <w:rFonts w:ascii="Times New Roman" w:hAnsi="Times New Roman"/>
                <w:b/>
                <w:sz w:val="24"/>
                <w:szCs w:val="24"/>
              </w:rPr>
              <w:t>Неделя</w:t>
            </w:r>
          </w:p>
        </w:tc>
        <w:tc>
          <w:tcPr>
            <w:tcW w:w="1030" w:type="dxa"/>
          </w:tcPr>
          <w:p w:rsidR="00322042" w:rsidRPr="004D5A74" w:rsidRDefault="00322042" w:rsidP="004F51CE">
            <w:pPr>
              <w:spacing w:after="0" w:line="240" w:lineRule="auto"/>
              <w:jc w:val="both"/>
              <w:rPr>
                <w:rFonts w:ascii="Times New Roman" w:hAnsi="Times New Roman"/>
                <w:b/>
                <w:sz w:val="24"/>
                <w:szCs w:val="24"/>
              </w:rPr>
            </w:pPr>
            <w:r w:rsidRPr="004D5A74">
              <w:rPr>
                <w:rFonts w:ascii="Times New Roman" w:hAnsi="Times New Roman"/>
                <w:b/>
                <w:sz w:val="24"/>
                <w:szCs w:val="24"/>
              </w:rPr>
              <w:t>Кол – во часов</w:t>
            </w:r>
          </w:p>
        </w:tc>
        <w:tc>
          <w:tcPr>
            <w:tcW w:w="4604" w:type="dxa"/>
          </w:tcPr>
          <w:p w:rsidR="00322042" w:rsidRPr="004D5A74" w:rsidRDefault="00322042" w:rsidP="004F51CE">
            <w:pPr>
              <w:spacing w:after="0" w:line="240" w:lineRule="auto"/>
              <w:jc w:val="center"/>
              <w:rPr>
                <w:rFonts w:ascii="Times New Roman" w:hAnsi="Times New Roman"/>
                <w:b/>
                <w:sz w:val="24"/>
                <w:szCs w:val="24"/>
              </w:rPr>
            </w:pPr>
            <w:r>
              <w:rPr>
                <w:rFonts w:ascii="Times New Roman" w:hAnsi="Times New Roman"/>
                <w:b/>
                <w:sz w:val="24"/>
                <w:szCs w:val="24"/>
              </w:rPr>
              <w:t>Тематика занятий</w:t>
            </w:r>
          </w:p>
        </w:tc>
      </w:tr>
      <w:tr w:rsidR="00322042" w:rsidRPr="00BF13FE" w:rsidTr="004F51CE">
        <w:trPr>
          <w:trHeight w:val="1068"/>
        </w:trPr>
        <w:tc>
          <w:tcPr>
            <w:tcW w:w="1160" w:type="dxa"/>
          </w:tcPr>
          <w:p w:rsidR="00322042" w:rsidRPr="00BF13FE" w:rsidRDefault="00322042" w:rsidP="004F51CE">
            <w:pPr>
              <w:spacing w:after="0" w:line="240" w:lineRule="auto"/>
              <w:jc w:val="both"/>
              <w:rPr>
                <w:rFonts w:ascii="Times New Roman" w:hAnsi="Times New Roman"/>
                <w:sz w:val="28"/>
                <w:szCs w:val="28"/>
              </w:rPr>
            </w:pPr>
            <w:r w:rsidRPr="00BF13FE">
              <w:rPr>
                <w:rFonts w:ascii="Times New Roman" w:hAnsi="Times New Roman"/>
                <w:sz w:val="28"/>
                <w:szCs w:val="28"/>
              </w:rPr>
              <w:t>1.</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Ознакомление с особенностями р</w:t>
            </w:r>
            <w:r w:rsidRPr="00BF13FE">
              <w:rPr>
                <w:rFonts w:ascii="Times New Roman" w:hAnsi="Times New Roman"/>
                <w:sz w:val="28"/>
                <w:szCs w:val="28"/>
              </w:rPr>
              <w:t>усски</w:t>
            </w:r>
            <w:r>
              <w:rPr>
                <w:rFonts w:ascii="Times New Roman" w:hAnsi="Times New Roman"/>
                <w:sz w:val="28"/>
                <w:szCs w:val="28"/>
              </w:rPr>
              <w:t>х народных игр. Проведение и разучивание игр:</w:t>
            </w:r>
            <w:r w:rsidRPr="00BF13FE">
              <w:rPr>
                <w:rFonts w:ascii="Times New Roman" w:hAnsi="Times New Roman"/>
                <w:sz w:val="28"/>
                <w:szCs w:val="28"/>
              </w:rPr>
              <w:t xml:space="preserve"> «Гуси – лебеди», «Жмурки», «У медведя во бору».</w:t>
            </w:r>
          </w:p>
          <w:p w:rsidR="00322042" w:rsidRPr="00BF13FE" w:rsidRDefault="00322042" w:rsidP="004F51CE">
            <w:pPr>
              <w:spacing w:after="0" w:line="240" w:lineRule="auto"/>
              <w:rPr>
                <w:rFonts w:ascii="Times New Roman" w:hAnsi="Times New Roman"/>
                <w:sz w:val="28"/>
                <w:szCs w:val="28"/>
              </w:rPr>
            </w:pPr>
          </w:p>
        </w:tc>
      </w:tr>
      <w:tr w:rsidR="00322042" w:rsidRPr="00BF13FE" w:rsidTr="004F51CE">
        <w:trPr>
          <w:trHeight w:val="1068"/>
        </w:trPr>
        <w:tc>
          <w:tcPr>
            <w:tcW w:w="116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2.</w:t>
            </w:r>
          </w:p>
        </w:tc>
        <w:tc>
          <w:tcPr>
            <w:tcW w:w="103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1 ч.</w:t>
            </w:r>
          </w:p>
        </w:tc>
        <w:tc>
          <w:tcPr>
            <w:tcW w:w="4604" w:type="dxa"/>
          </w:tcPr>
          <w:p w:rsidR="00322042"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русскими народными играми:</w:t>
            </w:r>
            <w:r w:rsidRPr="00BF13FE">
              <w:rPr>
                <w:rFonts w:ascii="Times New Roman" w:hAnsi="Times New Roman"/>
                <w:sz w:val="28"/>
                <w:szCs w:val="28"/>
              </w:rPr>
              <w:t>«Ляпк</w:t>
            </w:r>
            <w:r>
              <w:rPr>
                <w:rFonts w:ascii="Times New Roman" w:hAnsi="Times New Roman"/>
                <w:sz w:val="28"/>
                <w:szCs w:val="28"/>
              </w:rPr>
              <w:t>и</w:t>
            </w:r>
            <w:r w:rsidRPr="00BF13FE">
              <w:rPr>
                <w:rFonts w:ascii="Times New Roman" w:hAnsi="Times New Roman"/>
                <w:sz w:val="28"/>
                <w:szCs w:val="28"/>
              </w:rPr>
              <w:t>», «Заря».</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3</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Совершенствование разученных  русские народные игры:</w:t>
            </w:r>
            <w:r w:rsidRPr="00BF13FE">
              <w:rPr>
                <w:rFonts w:ascii="Times New Roman" w:hAnsi="Times New Roman"/>
                <w:sz w:val="28"/>
                <w:szCs w:val="28"/>
              </w:rPr>
              <w:t xml:space="preserve"> «Ляпк</w:t>
            </w:r>
            <w:r>
              <w:rPr>
                <w:rFonts w:ascii="Times New Roman" w:hAnsi="Times New Roman"/>
                <w:sz w:val="28"/>
                <w:szCs w:val="28"/>
              </w:rPr>
              <w:t>и</w:t>
            </w:r>
            <w:r w:rsidRPr="00BF13FE">
              <w:rPr>
                <w:rFonts w:ascii="Times New Roman" w:hAnsi="Times New Roman"/>
                <w:sz w:val="28"/>
                <w:szCs w:val="28"/>
              </w:rPr>
              <w:t>», «Заря».</w:t>
            </w:r>
          </w:p>
        </w:tc>
      </w:tr>
      <w:tr w:rsidR="00322042" w:rsidRPr="00BF13FE" w:rsidTr="004F51CE">
        <w:tc>
          <w:tcPr>
            <w:tcW w:w="116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4.</w:t>
            </w:r>
          </w:p>
        </w:tc>
        <w:tc>
          <w:tcPr>
            <w:tcW w:w="103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1 ч.</w:t>
            </w:r>
          </w:p>
        </w:tc>
        <w:tc>
          <w:tcPr>
            <w:tcW w:w="4604" w:type="dxa"/>
          </w:tcPr>
          <w:p w:rsidR="00322042" w:rsidRDefault="00322042" w:rsidP="004F51CE">
            <w:pPr>
              <w:spacing w:after="0" w:line="240" w:lineRule="auto"/>
              <w:rPr>
                <w:rFonts w:ascii="Times New Roman" w:hAnsi="Times New Roman"/>
                <w:sz w:val="28"/>
                <w:szCs w:val="28"/>
              </w:rPr>
            </w:pPr>
            <w:r>
              <w:rPr>
                <w:rFonts w:ascii="Times New Roman" w:hAnsi="Times New Roman"/>
                <w:sz w:val="28"/>
                <w:szCs w:val="28"/>
              </w:rPr>
              <w:t>Закрепление разученных русских народных игр.</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5</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Ознакомление с особенностями б</w:t>
            </w:r>
            <w:r w:rsidRPr="00BF13FE">
              <w:rPr>
                <w:rFonts w:ascii="Times New Roman" w:hAnsi="Times New Roman"/>
                <w:sz w:val="28"/>
                <w:szCs w:val="28"/>
              </w:rPr>
              <w:t>ашкирски</w:t>
            </w:r>
            <w:r>
              <w:rPr>
                <w:rFonts w:ascii="Times New Roman" w:hAnsi="Times New Roman"/>
                <w:sz w:val="28"/>
                <w:szCs w:val="28"/>
              </w:rPr>
              <w:t>х</w:t>
            </w:r>
            <w:r w:rsidRPr="00BF13FE">
              <w:rPr>
                <w:rFonts w:ascii="Times New Roman" w:hAnsi="Times New Roman"/>
                <w:sz w:val="28"/>
                <w:szCs w:val="28"/>
              </w:rPr>
              <w:t xml:space="preserve"> народны</w:t>
            </w:r>
            <w:r>
              <w:rPr>
                <w:rFonts w:ascii="Times New Roman" w:hAnsi="Times New Roman"/>
                <w:sz w:val="28"/>
                <w:szCs w:val="28"/>
              </w:rPr>
              <w:t>х</w:t>
            </w:r>
            <w:r w:rsidRPr="00BF13FE">
              <w:rPr>
                <w:rFonts w:ascii="Times New Roman" w:hAnsi="Times New Roman"/>
                <w:sz w:val="28"/>
                <w:szCs w:val="28"/>
              </w:rPr>
              <w:t xml:space="preserve"> иг</w:t>
            </w:r>
            <w:r>
              <w:rPr>
                <w:rFonts w:ascii="Times New Roman" w:hAnsi="Times New Roman"/>
                <w:sz w:val="28"/>
                <w:szCs w:val="28"/>
              </w:rPr>
              <w:t>р. Разучивание и проведение игр: «Липкие пеньки», «Табун»,</w:t>
            </w:r>
            <w:r w:rsidRPr="00BF13FE">
              <w:rPr>
                <w:rFonts w:ascii="Times New Roman" w:hAnsi="Times New Roman"/>
                <w:sz w:val="28"/>
                <w:szCs w:val="28"/>
              </w:rPr>
              <w:t xml:space="preserve"> «Волк и ягнята».</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6</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Совершенствование разученных  б</w:t>
            </w:r>
            <w:r w:rsidRPr="00BF13FE">
              <w:rPr>
                <w:rFonts w:ascii="Times New Roman" w:hAnsi="Times New Roman"/>
                <w:sz w:val="28"/>
                <w:szCs w:val="28"/>
              </w:rPr>
              <w:t>ашкирски</w:t>
            </w:r>
            <w:r>
              <w:rPr>
                <w:rFonts w:ascii="Times New Roman" w:hAnsi="Times New Roman"/>
                <w:sz w:val="28"/>
                <w:szCs w:val="28"/>
              </w:rPr>
              <w:t>х</w:t>
            </w:r>
            <w:r w:rsidRPr="00BF13FE">
              <w:rPr>
                <w:rFonts w:ascii="Times New Roman" w:hAnsi="Times New Roman"/>
                <w:sz w:val="28"/>
                <w:szCs w:val="28"/>
              </w:rPr>
              <w:t xml:space="preserve"> народны</w:t>
            </w:r>
            <w:r>
              <w:rPr>
                <w:rFonts w:ascii="Times New Roman" w:hAnsi="Times New Roman"/>
                <w:sz w:val="28"/>
                <w:szCs w:val="28"/>
              </w:rPr>
              <w:t>х</w:t>
            </w:r>
            <w:r w:rsidRPr="00BF13FE">
              <w:rPr>
                <w:rFonts w:ascii="Times New Roman" w:hAnsi="Times New Roman"/>
                <w:sz w:val="28"/>
                <w:szCs w:val="28"/>
              </w:rPr>
              <w:t xml:space="preserve"> иг</w:t>
            </w:r>
            <w:r>
              <w:rPr>
                <w:rFonts w:ascii="Times New Roman" w:hAnsi="Times New Roman"/>
                <w:sz w:val="28"/>
                <w:szCs w:val="28"/>
              </w:rPr>
              <w:t>р: «Липкие пеньки», «Табун»,</w:t>
            </w:r>
            <w:r w:rsidRPr="00BF13FE">
              <w:rPr>
                <w:rFonts w:ascii="Times New Roman" w:hAnsi="Times New Roman"/>
                <w:sz w:val="28"/>
                <w:szCs w:val="28"/>
              </w:rPr>
              <w:t xml:space="preserve"> «Волк и ягнята».</w:t>
            </w:r>
          </w:p>
        </w:tc>
      </w:tr>
      <w:tr w:rsidR="00322042" w:rsidRPr="00BF13FE" w:rsidTr="004F51CE">
        <w:tc>
          <w:tcPr>
            <w:tcW w:w="116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7.</w:t>
            </w:r>
          </w:p>
        </w:tc>
        <w:tc>
          <w:tcPr>
            <w:tcW w:w="1030" w:type="dxa"/>
          </w:tcPr>
          <w:p w:rsidR="00322042" w:rsidRDefault="00322042" w:rsidP="004F51CE">
            <w:pPr>
              <w:spacing w:after="0" w:line="240" w:lineRule="auto"/>
              <w:jc w:val="both"/>
              <w:rPr>
                <w:rFonts w:ascii="Times New Roman" w:hAnsi="Times New Roman"/>
                <w:sz w:val="28"/>
                <w:szCs w:val="28"/>
              </w:rPr>
            </w:pPr>
            <w:r>
              <w:rPr>
                <w:rFonts w:ascii="Times New Roman" w:hAnsi="Times New Roman"/>
                <w:sz w:val="28"/>
                <w:szCs w:val="28"/>
              </w:rPr>
              <w:t>1 ч.</w:t>
            </w:r>
          </w:p>
        </w:tc>
        <w:tc>
          <w:tcPr>
            <w:tcW w:w="4604" w:type="dxa"/>
          </w:tcPr>
          <w:p w:rsidR="00322042"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играми с незначительной психофизической нагрузкой: «Чья лошадка быстрее», «Почтальон».</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8</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особенностями карельских народных игр:</w:t>
            </w:r>
            <w:r w:rsidRPr="00BF13FE">
              <w:rPr>
                <w:rFonts w:ascii="Times New Roman" w:hAnsi="Times New Roman"/>
                <w:sz w:val="28"/>
                <w:szCs w:val="28"/>
              </w:rPr>
              <w:t xml:space="preserve"> </w:t>
            </w:r>
            <w:r w:rsidRPr="00BF13FE">
              <w:rPr>
                <w:rFonts w:ascii="Times New Roman" w:hAnsi="Times New Roman"/>
                <w:sz w:val="28"/>
                <w:szCs w:val="28"/>
              </w:rPr>
              <w:lastRenderedPageBreak/>
              <w:t>«Мяч»</w:t>
            </w:r>
            <w:r>
              <w:rPr>
                <w:rFonts w:ascii="Times New Roman" w:hAnsi="Times New Roman"/>
                <w:sz w:val="28"/>
                <w:szCs w:val="28"/>
              </w:rPr>
              <w:t>,</w:t>
            </w:r>
            <w:r w:rsidRPr="00BF13FE">
              <w:rPr>
                <w:rFonts w:ascii="Times New Roman" w:hAnsi="Times New Roman"/>
                <w:sz w:val="28"/>
                <w:szCs w:val="28"/>
              </w:rPr>
              <w:t>«Стой, олень!»</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lastRenderedPageBreak/>
              <w:t>9</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особенностями марийской народной игры:</w:t>
            </w:r>
            <w:r w:rsidRPr="00BF13FE">
              <w:rPr>
                <w:rFonts w:ascii="Times New Roman" w:hAnsi="Times New Roman"/>
                <w:sz w:val="28"/>
                <w:szCs w:val="28"/>
              </w:rPr>
              <w:t xml:space="preserve"> «Биляша».</w:t>
            </w:r>
          </w:p>
          <w:p w:rsidR="00322042" w:rsidRPr="00BF13FE" w:rsidRDefault="00322042" w:rsidP="004F51CE">
            <w:pPr>
              <w:spacing w:after="0" w:line="240" w:lineRule="auto"/>
              <w:rPr>
                <w:rFonts w:ascii="Times New Roman" w:hAnsi="Times New Roman"/>
                <w:sz w:val="28"/>
                <w:szCs w:val="28"/>
              </w:rPr>
            </w:pP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sidRPr="00BF13FE">
              <w:rPr>
                <w:rFonts w:ascii="Times New Roman" w:hAnsi="Times New Roman"/>
                <w:sz w:val="28"/>
                <w:szCs w:val="28"/>
              </w:rPr>
              <w:t>1</w:t>
            </w:r>
            <w:r>
              <w:rPr>
                <w:rFonts w:ascii="Times New Roman" w:hAnsi="Times New Roman"/>
                <w:sz w:val="28"/>
                <w:szCs w:val="28"/>
              </w:rPr>
              <w:t>0</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особенностями осетинских народных игр:</w:t>
            </w:r>
            <w:r w:rsidRPr="00BF13FE">
              <w:rPr>
                <w:rFonts w:ascii="Times New Roman" w:hAnsi="Times New Roman"/>
                <w:sz w:val="28"/>
                <w:szCs w:val="28"/>
              </w:rPr>
              <w:t xml:space="preserve"> «</w:t>
            </w:r>
            <w:r>
              <w:rPr>
                <w:rFonts w:ascii="Times New Roman" w:hAnsi="Times New Roman"/>
                <w:sz w:val="28"/>
                <w:szCs w:val="28"/>
              </w:rPr>
              <w:t xml:space="preserve">Перетягивание», </w:t>
            </w:r>
            <w:r w:rsidRPr="00BF13FE">
              <w:rPr>
                <w:rFonts w:ascii="Times New Roman" w:hAnsi="Times New Roman"/>
                <w:sz w:val="28"/>
                <w:szCs w:val="28"/>
              </w:rPr>
              <w:t>«Борьба за  флажки», «Жмурки»</w:t>
            </w:r>
            <w:r>
              <w:rPr>
                <w:rFonts w:ascii="Times New Roman" w:hAnsi="Times New Roman"/>
                <w:sz w:val="28"/>
                <w:szCs w:val="28"/>
              </w:rPr>
              <w:t>.</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sidRPr="00BF13FE">
              <w:rPr>
                <w:rFonts w:ascii="Times New Roman" w:hAnsi="Times New Roman"/>
                <w:sz w:val="28"/>
                <w:szCs w:val="28"/>
              </w:rPr>
              <w:t>1</w:t>
            </w:r>
            <w:r>
              <w:rPr>
                <w:rFonts w:ascii="Times New Roman" w:hAnsi="Times New Roman"/>
                <w:sz w:val="28"/>
                <w:szCs w:val="28"/>
              </w:rPr>
              <w:t>1</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особенностями татарских народных игр: «</w:t>
            </w:r>
            <w:r w:rsidRPr="00BF13FE">
              <w:rPr>
                <w:rFonts w:ascii="Times New Roman" w:hAnsi="Times New Roman"/>
                <w:sz w:val="28"/>
                <w:szCs w:val="28"/>
              </w:rPr>
              <w:t>Хлопушки», «Займи место»</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sidRPr="00BF13FE">
              <w:rPr>
                <w:rFonts w:ascii="Times New Roman" w:hAnsi="Times New Roman"/>
                <w:sz w:val="28"/>
                <w:szCs w:val="28"/>
              </w:rPr>
              <w:t>1</w:t>
            </w:r>
            <w:r>
              <w:rPr>
                <w:rFonts w:ascii="Times New Roman" w:hAnsi="Times New Roman"/>
                <w:sz w:val="28"/>
                <w:szCs w:val="28"/>
              </w:rPr>
              <w:t>2</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правилами татарской народной игры:</w:t>
            </w:r>
            <w:r w:rsidRPr="00BF13FE">
              <w:rPr>
                <w:rFonts w:ascii="Times New Roman" w:hAnsi="Times New Roman"/>
                <w:sz w:val="28"/>
                <w:szCs w:val="28"/>
              </w:rPr>
              <w:t xml:space="preserve"> «Лисички и курочки»</w:t>
            </w:r>
            <w:r>
              <w:rPr>
                <w:rFonts w:ascii="Times New Roman" w:hAnsi="Times New Roman"/>
                <w:sz w:val="28"/>
                <w:szCs w:val="28"/>
              </w:rPr>
              <w:t>, её разучивание.</w:t>
            </w:r>
          </w:p>
          <w:p w:rsidR="00322042" w:rsidRPr="00BF13FE" w:rsidRDefault="00322042" w:rsidP="004F51CE">
            <w:pPr>
              <w:spacing w:after="0" w:line="240" w:lineRule="auto"/>
              <w:rPr>
                <w:rFonts w:ascii="Times New Roman" w:hAnsi="Times New Roman"/>
                <w:sz w:val="28"/>
                <w:szCs w:val="28"/>
              </w:rPr>
            </w:pP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13</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правилами  молдавской народной игры «Пастух и стадо», её разучивание.</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14</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правилами киргизской народной игрой:</w:t>
            </w:r>
            <w:r w:rsidRPr="00BF13FE">
              <w:rPr>
                <w:rFonts w:ascii="Times New Roman" w:hAnsi="Times New Roman"/>
                <w:sz w:val="28"/>
                <w:szCs w:val="28"/>
              </w:rPr>
              <w:t xml:space="preserve"> «Игра с платочком»</w:t>
            </w:r>
            <w:r>
              <w:rPr>
                <w:rFonts w:ascii="Times New Roman" w:hAnsi="Times New Roman"/>
                <w:sz w:val="28"/>
                <w:szCs w:val="28"/>
              </w:rPr>
              <w:t>, её разучивание.</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15</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правилами чувашской народной игры:</w:t>
            </w:r>
            <w:r w:rsidRPr="00BF13FE">
              <w:rPr>
                <w:rFonts w:ascii="Times New Roman" w:hAnsi="Times New Roman"/>
                <w:sz w:val="28"/>
                <w:szCs w:val="28"/>
              </w:rPr>
              <w:t xml:space="preserve"> «Луна или Солнце»</w:t>
            </w:r>
            <w:r>
              <w:rPr>
                <w:rFonts w:ascii="Times New Roman" w:hAnsi="Times New Roman"/>
                <w:sz w:val="28"/>
                <w:szCs w:val="28"/>
              </w:rPr>
              <w:t>, её разучивание</w:t>
            </w:r>
            <w:r w:rsidRPr="00BF13FE">
              <w:rPr>
                <w:rFonts w:ascii="Times New Roman" w:hAnsi="Times New Roman"/>
                <w:sz w:val="28"/>
                <w:szCs w:val="28"/>
              </w:rPr>
              <w:t>.</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16</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правилами якутской народной игры:</w:t>
            </w:r>
            <w:r w:rsidRPr="00BF13FE">
              <w:rPr>
                <w:rFonts w:ascii="Times New Roman" w:hAnsi="Times New Roman"/>
                <w:sz w:val="28"/>
                <w:szCs w:val="28"/>
              </w:rPr>
              <w:t xml:space="preserve"> «Один лишний». </w:t>
            </w:r>
          </w:p>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 xml:space="preserve"> Русская народная игра «Третий лишний» </w:t>
            </w:r>
            <w:r w:rsidRPr="00BF13FE">
              <w:rPr>
                <w:rFonts w:ascii="Times New Roman" w:hAnsi="Times New Roman"/>
                <w:sz w:val="28"/>
                <w:szCs w:val="28"/>
              </w:rPr>
              <w:t>(сравнение игр).</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17</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 xml:space="preserve">Знакомство с особенностями игр </w:t>
            </w:r>
            <w:r w:rsidRPr="00BF13FE">
              <w:rPr>
                <w:rFonts w:ascii="Times New Roman" w:hAnsi="Times New Roman"/>
                <w:sz w:val="28"/>
                <w:szCs w:val="28"/>
              </w:rPr>
              <w:t>на</w:t>
            </w:r>
            <w:r>
              <w:rPr>
                <w:rFonts w:ascii="Times New Roman" w:hAnsi="Times New Roman"/>
                <w:sz w:val="28"/>
                <w:szCs w:val="28"/>
              </w:rPr>
              <w:t>родов Сибири и Дальнего Востока:</w:t>
            </w:r>
            <w:r w:rsidRPr="00BF13FE">
              <w:rPr>
                <w:rFonts w:ascii="Times New Roman" w:hAnsi="Times New Roman"/>
                <w:sz w:val="28"/>
                <w:szCs w:val="28"/>
              </w:rPr>
              <w:t xml:space="preserve"> «Льдинки, ветер, мороз»</w:t>
            </w:r>
            <w:r>
              <w:rPr>
                <w:rFonts w:ascii="Times New Roman" w:hAnsi="Times New Roman"/>
                <w:sz w:val="28"/>
                <w:szCs w:val="28"/>
              </w:rPr>
              <w:t>,«Р</w:t>
            </w:r>
            <w:r w:rsidRPr="00BF13FE">
              <w:rPr>
                <w:rFonts w:ascii="Times New Roman" w:hAnsi="Times New Roman"/>
                <w:sz w:val="28"/>
                <w:szCs w:val="28"/>
              </w:rPr>
              <w:t>ыбаки и рыбки»</w:t>
            </w:r>
            <w:r>
              <w:rPr>
                <w:rFonts w:ascii="Times New Roman" w:hAnsi="Times New Roman"/>
                <w:sz w:val="28"/>
                <w:szCs w:val="28"/>
              </w:rPr>
              <w:t>.</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18.</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Знакомство с особенностями украинских народных игр: «Колдун», «Печки», «Мак».</w:t>
            </w:r>
          </w:p>
        </w:tc>
      </w:tr>
      <w:tr w:rsidR="00322042" w:rsidRPr="00BF13FE" w:rsidTr="004F51CE">
        <w:tc>
          <w:tcPr>
            <w:tcW w:w="116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19</w:t>
            </w:r>
            <w:r w:rsidRPr="00BF13FE">
              <w:rPr>
                <w:rFonts w:ascii="Times New Roman" w:hAnsi="Times New Roman"/>
                <w:sz w:val="28"/>
                <w:szCs w:val="28"/>
              </w:rPr>
              <w:t>.</w:t>
            </w:r>
          </w:p>
        </w:tc>
        <w:tc>
          <w:tcPr>
            <w:tcW w:w="1030" w:type="dxa"/>
          </w:tcPr>
          <w:p w:rsidR="00322042" w:rsidRPr="00BF13FE" w:rsidRDefault="00322042" w:rsidP="004F51CE">
            <w:pPr>
              <w:spacing w:after="0" w:line="240" w:lineRule="auto"/>
              <w:jc w:val="both"/>
              <w:rPr>
                <w:rFonts w:ascii="Times New Roman" w:hAnsi="Times New Roman"/>
                <w:sz w:val="28"/>
                <w:szCs w:val="28"/>
              </w:rPr>
            </w:pPr>
            <w:r>
              <w:rPr>
                <w:rFonts w:ascii="Times New Roman" w:hAnsi="Times New Roman"/>
                <w:sz w:val="28"/>
                <w:szCs w:val="28"/>
              </w:rPr>
              <w:t xml:space="preserve">1 </w:t>
            </w:r>
            <w:r w:rsidRPr="00BF13FE">
              <w:rPr>
                <w:rFonts w:ascii="Times New Roman" w:hAnsi="Times New Roman"/>
                <w:sz w:val="28"/>
                <w:szCs w:val="28"/>
              </w:rPr>
              <w:t>ч.</w:t>
            </w:r>
          </w:p>
        </w:tc>
        <w:tc>
          <w:tcPr>
            <w:tcW w:w="4604" w:type="dxa"/>
          </w:tcPr>
          <w:p w:rsidR="00322042" w:rsidRPr="00BF13FE" w:rsidRDefault="00322042" w:rsidP="004F51CE">
            <w:pPr>
              <w:spacing w:after="0" w:line="240" w:lineRule="auto"/>
              <w:rPr>
                <w:rFonts w:ascii="Times New Roman" w:hAnsi="Times New Roman"/>
                <w:sz w:val="28"/>
                <w:szCs w:val="28"/>
              </w:rPr>
            </w:pPr>
            <w:r>
              <w:rPr>
                <w:rFonts w:ascii="Times New Roman" w:hAnsi="Times New Roman"/>
                <w:sz w:val="28"/>
                <w:szCs w:val="28"/>
              </w:rPr>
              <w:t>Закрепление и совершенствование разученных  белорусских народных игр:</w:t>
            </w:r>
            <w:r w:rsidRPr="00BF13FE">
              <w:rPr>
                <w:rFonts w:ascii="Times New Roman" w:hAnsi="Times New Roman"/>
                <w:sz w:val="28"/>
                <w:szCs w:val="28"/>
              </w:rPr>
              <w:t xml:space="preserve"> «Прела – горела»</w:t>
            </w:r>
            <w:r>
              <w:rPr>
                <w:rFonts w:ascii="Times New Roman" w:hAnsi="Times New Roman"/>
                <w:sz w:val="28"/>
                <w:szCs w:val="28"/>
              </w:rPr>
              <w:t>,</w:t>
            </w:r>
            <w:r w:rsidRPr="00BF13FE">
              <w:rPr>
                <w:rFonts w:ascii="Times New Roman" w:hAnsi="Times New Roman"/>
                <w:sz w:val="28"/>
                <w:szCs w:val="28"/>
              </w:rPr>
              <w:t xml:space="preserve"> «Заяц – месяц»</w:t>
            </w:r>
            <w:r>
              <w:rPr>
                <w:rFonts w:ascii="Times New Roman" w:hAnsi="Times New Roman"/>
                <w:sz w:val="28"/>
                <w:szCs w:val="28"/>
              </w:rPr>
              <w:t>, их разучивание.</w:t>
            </w:r>
          </w:p>
        </w:tc>
      </w:tr>
    </w:tbl>
    <w:p w:rsidR="00322042" w:rsidRDefault="00322042" w:rsidP="00322042">
      <w:pPr>
        <w:spacing w:line="240" w:lineRule="auto"/>
        <w:rPr>
          <w:rFonts w:ascii="Times New Roman" w:hAnsi="Times New Roman"/>
          <w:b/>
          <w:i/>
          <w:sz w:val="32"/>
          <w:szCs w:val="32"/>
          <w:u w:val="single"/>
        </w:rPr>
      </w:pPr>
    </w:p>
    <w:p w:rsidR="00322042" w:rsidRDefault="00322042" w:rsidP="00322042">
      <w:pPr>
        <w:spacing w:line="360" w:lineRule="auto"/>
        <w:jc w:val="center"/>
        <w:rPr>
          <w:rFonts w:ascii="Times New Roman" w:hAnsi="Times New Roman"/>
          <w:b/>
          <w:i/>
          <w:sz w:val="32"/>
          <w:szCs w:val="32"/>
        </w:rPr>
      </w:pPr>
    </w:p>
    <w:p w:rsidR="004F51CE" w:rsidRDefault="004F51CE" w:rsidP="00322042">
      <w:pPr>
        <w:spacing w:line="360" w:lineRule="auto"/>
        <w:jc w:val="center"/>
        <w:rPr>
          <w:rFonts w:ascii="Times New Roman" w:hAnsi="Times New Roman"/>
          <w:b/>
          <w:i/>
          <w:sz w:val="32"/>
          <w:szCs w:val="32"/>
        </w:rPr>
      </w:pPr>
    </w:p>
    <w:p w:rsidR="00322042" w:rsidRPr="00F205D4" w:rsidRDefault="00322042" w:rsidP="00322042">
      <w:pPr>
        <w:spacing w:line="360" w:lineRule="auto"/>
        <w:jc w:val="center"/>
        <w:rPr>
          <w:rFonts w:ascii="Times New Roman" w:hAnsi="Times New Roman"/>
          <w:b/>
          <w:i/>
          <w:sz w:val="32"/>
          <w:szCs w:val="32"/>
        </w:rPr>
      </w:pPr>
      <w:r w:rsidRPr="00F205D4">
        <w:rPr>
          <w:rFonts w:ascii="Times New Roman" w:hAnsi="Times New Roman"/>
          <w:b/>
          <w:i/>
          <w:sz w:val="32"/>
          <w:szCs w:val="32"/>
        </w:rPr>
        <w:t>Литература</w:t>
      </w:r>
    </w:p>
    <w:p w:rsidR="00322042" w:rsidRPr="00DF51A6" w:rsidRDefault="00322042" w:rsidP="00322042">
      <w:pPr>
        <w:spacing w:line="360" w:lineRule="auto"/>
        <w:rPr>
          <w:rFonts w:ascii="Times New Roman" w:hAnsi="Times New Roman"/>
          <w:sz w:val="28"/>
          <w:szCs w:val="28"/>
        </w:rPr>
      </w:pPr>
      <w:r w:rsidRPr="000E13A1">
        <w:rPr>
          <w:rFonts w:ascii="Times New Roman" w:hAnsi="Times New Roman"/>
          <w:sz w:val="28"/>
          <w:szCs w:val="28"/>
        </w:rPr>
        <w:t xml:space="preserve">1.       </w:t>
      </w:r>
      <w:r>
        <w:rPr>
          <w:rStyle w:val="af8"/>
          <w:rFonts w:ascii="Times New Roman" w:hAnsi="Times New Roman"/>
          <w:color w:val="000000"/>
          <w:sz w:val="28"/>
          <w:szCs w:val="28"/>
        </w:rPr>
        <w:t>Былеева Л.,Таборко В.  Игра? Игра! / М.: Молодая Гвардия,1988г.</w:t>
      </w:r>
    </w:p>
    <w:p w:rsidR="00322042" w:rsidRDefault="00322042" w:rsidP="00322042">
      <w:pPr>
        <w:spacing w:line="360" w:lineRule="auto"/>
        <w:rPr>
          <w:rFonts w:ascii="Times New Roman" w:hAnsi="Times New Roman"/>
          <w:sz w:val="28"/>
          <w:szCs w:val="28"/>
        </w:rPr>
      </w:pPr>
      <w:r>
        <w:rPr>
          <w:rFonts w:ascii="Times New Roman" w:hAnsi="Times New Roman"/>
          <w:sz w:val="28"/>
          <w:szCs w:val="28"/>
        </w:rPr>
        <w:t xml:space="preserve">2.      </w:t>
      </w:r>
      <w:r w:rsidRPr="000E13A1">
        <w:rPr>
          <w:rFonts w:ascii="Times New Roman" w:hAnsi="Times New Roman"/>
          <w:sz w:val="28"/>
          <w:szCs w:val="28"/>
        </w:rPr>
        <w:t xml:space="preserve">Гришина Г.Н.   Любимые детские игры. // Г.Н.Гришина / М.: ООО «ТЦ Сфера», </w:t>
      </w:r>
      <w:smartTag w:uri="urn:schemas-microsoft-com:office:smarttags" w:element="metricconverter">
        <w:smartTagPr>
          <w:attr w:name="ProductID" w:val="1999 г"/>
        </w:smartTagPr>
        <w:r w:rsidRPr="000E13A1">
          <w:rPr>
            <w:rFonts w:ascii="Times New Roman" w:hAnsi="Times New Roman"/>
            <w:sz w:val="28"/>
            <w:szCs w:val="28"/>
          </w:rPr>
          <w:t>1999 г</w:t>
        </w:r>
      </w:smartTag>
      <w:r>
        <w:rPr>
          <w:rFonts w:ascii="Times New Roman" w:hAnsi="Times New Roman"/>
          <w:sz w:val="28"/>
          <w:szCs w:val="28"/>
        </w:rPr>
        <w:t>.</w:t>
      </w:r>
      <w:r w:rsidRPr="000E13A1">
        <w:rPr>
          <w:rFonts w:ascii="Times New Roman" w:hAnsi="Times New Roman"/>
          <w:sz w:val="28"/>
          <w:szCs w:val="28"/>
        </w:rPr>
        <w:t>-96 с.</w:t>
      </w:r>
    </w:p>
    <w:p w:rsidR="00322042" w:rsidRDefault="00322042" w:rsidP="00322042">
      <w:pPr>
        <w:spacing w:line="360" w:lineRule="auto"/>
        <w:rPr>
          <w:rFonts w:ascii="Times New Roman" w:hAnsi="Times New Roman"/>
          <w:sz w:val="28"/>
          <w:szCs w:val="28"/>
        </w:rPr>
      </w:pPr>
      <w:r>
        <w:rPr>
          <w:rFonts w:ascii="Times New Roman" w:hAnsi="Times New Roman"/>
          <w:sz w:val="28"/>
          <w:szCs w:val="28"/>
        </w:rPr>
        <w:t>3</w:t>
      </w:r>
      <w:r w:rsidRPr="000E13A1">
        <w:rPr>
          <w:rFonts w:ascii="Times New Roman" w:hAnsi="Times New Roman"/>
          <w:sz w:val="28"/>
          <w:szCs w:val="28"/>
        </w:rPr>
        <w:t>.       Кенеман А.В. Детские подвижные игры народов  мира. // А.В</w:t>
      </w:r>
      <w:r>
        <w:rPr>
          <w:rFonts w:ascii="Times New Roman" w:hAnsi="Times New Roman"/>
          <w:sz w:val="28"/>
          <w:szCs w:val="28"/>
        </w:rPr>
        <w:t>. Кенеман /М.: Просвещение, 1988 г.</w:t>
      </w:r>
    </w:p>
    <w:p w:rsidR="00322042" w:rsidRPr="000E13A1" w:rsidRDefault="00322042" w:rsidP="00322042">
      <w:pPr>
        <w:spacing w:line="360" w:lineRule="auto"/>
        <w:rPr>
          <w:rFonts w:ascii="Times New Roman" w:hAnsi="Times New Roman"/>
          <w:sz w:val="28"/>
          <w:szCs w:val="28"/>
        </w:rPr>
      </w:pPr>
      <w:r>
        <w:rPr>
          <w:rFonts w:ascii="Times New Roman" w:hAnsi="Times New Roman"/>
          <w:sz w:val="28"/>
          <w:szCs w:val="28"/>
        </w:rPr>
        <w:t xml:space="preserve">4.      Лях В. И., Зденевич А. А. Комплексная программафизического воспитания 1-11 класс. //В. И. Лях, А. А. Зденевич / М.: Просвещение, 2008. </w:t>
      </w:r>
    </w:p>
    <w:p w:rsidR="00322042" w:rsidRDefault="00322042"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322042" w:rsidRDefault="00322042" w:rsidP="00CC0C61">
      <w:pPr>
        <w:spacing w:after="0" w:line="240" w:lineRule="auto"/>
        <w:jc w:val="center"/>
        <w:rPr>
          <w:rFonts w:ascii="Times New Roman" w:hAnsi="Times New Roman" w:cs="Times New Roman"/>
          <w:b/>
          <w:i/>
          <w:color w:val="FF0000"/>
          <w:sz w:val="144"/>
          <w:szCs w:val="28"/>
        </w:rPr>
      </w:pPr>
      <w:r w:rsidRPr="00353A74">
        <w:rPr>
          <w:rFonts w:ascii="Times New Roman" w:hAnsi="Times New Roman" w:cs="Times New Roman"/>
          <w:b/>
          <w:i/>
          <w:color w:val="FF0000"/>
          <w:sz w:val="144"/>
          <w:szCs w:val="28"/>
        </w:rPr>
        <w:t>Лагерь объявляется открытым…</w:t>
      </w:r>
    </w:p>
    <w:p w:rsidR="00322042" w:rsidRPr="004A5254" w:rsidRDefault="00CC0C61" w:rsidP="00CC0C61">
      <w:pPr>
        <w:spacing w:after="0" w:line="360" w:lineRule="auto"/>
        <w:jc w:val="center"/>
        <w:rPr>
          <w:rFonts w:ascii="Times New Roman" w:hAnsi="Times New Roman" w:cs="Times New Roman"/>
          <w:b/>
          <w:i/>
          <w:color w:val="FF0000"/>
          <w:sz w:val="144"/>
          <w:szCs w:val="28"/>
        </w:rPr>
      </w:pPr>
      <w:r>
        <w:rPr>
          <w:rFonts w:ascii="Times New Roman" w:hAnsi="Times New Roman" w:cs="Times New Roman"/>
          <w:b/>
          <w:i/>
          <w:noProof/>
          <w:color w:val="FF0000"/>
          <w:sz w:val="144"/>
          <w:szCs w:val="28"/>
        </w:rPr>
        <w:drawing>
          <wp:inline distT="0" distB="0" distL="0" distR="0">
            <wp:extent cx="5940425" cy="1935486"/>
            <wp:effectExtent l="19050" t="0" r="3175" b="0"/>
            <wp:docPr id="74" name="Рисунок 14" descr="C:\Users\uchitel\Desktop\ffTOi9ME71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chitel\Desktop\ffTOi9ME71w.jpg"/>
                    <pic:cNvPicPr>
                      <a:picLocks noChangeAspect="1" noChangeArrowheads="1"/>
                    </pic:cNvPicPr>
                  </pic:nvPicPr>
                  <pic:blipFill>
                    <a:blip r:embed="rId47"/>
                    <a:srcRect/>
                    <a:stretch>
                      <a:fillRect/>
                    </a:stretch>
                  </pic:blipFill>
                  <pic:spPr bwMode="auto">
                    <a:xfrm>
                      <a:off x="0" y="0"/>
                      <a:ext cx="5940425" cy="1935486"/>
                    </a:xfrm>
                    <a:prstGeom prst="rect">
                      <a:avLst/>
                    </a:prstGeom>
                    <a:noFill/>
                    <a:ln w="9525">
                      <a:noFill/>
                      <a:miter lim="800000"/>
                      <a:headEnd/>
                      <a:tailEnd/>
                    </a:ln>
                  </pic:spPr>
                </pic:pic>
              </a:graphicData>
            </a:graphic>
          </wp:inline>
        </w:drawing>
      </w:r>
    </w:p>
    <w:p w:rsidR="00322042" w:rsidRPr="00024D38" w:rsidRDefault="00322042" w:rsidP="00322042">
      <w:pPr>
        <w:pStyle w:val="a4"/>
        <w:jc w:val="center"/>
        <w:rPr>
          <w:b/>
          <w:i/>
          <w:color w:val="FF0000"/>
          <w:sz w:val="28"/>
        </w:rPr>
      </w:pPr>
      <w:r w:rsidRPr="00024D38">
        <w:rPr>
          <w:b/>
          <w:i/>
          <w:color w:val="FF0000"/>
          <w:sz w:val="28"/>
          <w:u w:val="single"/>
        </w:rPr>
        <w:t>Законы и традиции лагеря и отряда.</w:t>
      </w:r>
    </w:p>
    <w:p w:rsidR="00322042" w:rsidRDefault="00322042" w:rsidP="00322042">
      <w:pPr>
        <w:pStyle w:val="a4"/>
        <w:spacing w:line="360" w:lineRule="auto"/>
      </w:pPr>
      <w:r w:rsidRPr="00024D38">
        <w:rPr>
          <w:b/>
          <w:color w:val="FF0000"/>
        </w:rPr>
        <w:t>Закон точности.</w:t>
      </w:r>
      <w:r>
        <w:t xml:space="preserve"> Не думай о секундах свысока: Наступит время, сам поймёшь ты, может, Что дело нужно вовремя начать И вовремя закончить тоже.</w:t>
      </w:r>
    </w:p>
    <w:p w:rsidR="00322042" w:rsidRDefault="00322042" w:rsidP="00322042">
      <w:pPr>
        <w:pStyle w:val="a4"/>
        <w:spacing w:line="360" w:lineRule="auto"/>
      </w:pPr>
      <w:r w:rsidRPr="00024D38">
        <w:rPr>
          <w:b/>
          <w:color w:val="FF0000"/>
        </w:rPr>
        <w:t>Закон правой руки</w:t>
      </w:r>
      <w:r>
        <w:t>. Говоришь, тебя не слышат, Только руку подними, В зале сразу станет тихо, Можно к делу перейти.</w:t>
      </w:r>
    </w:p>
    <w:p w:rsidR="00322042" w:rsidRDefault="00322042" w:rsidP="00322042">
      <w:pPr>
        <w:pStyle w:val="a4"/>
        <w:spacing w:line="360" w:lineRule="auto"/>
      </w:pPr>
      <w:r w:rsidRPr="00024D38">
        <w:rPr>
          <w:b/>
          <w:color w:val="FF0000"/>
        </w:rPr>
        <w:t>Закон территории</w:t>
      </w:r>
      <w:r>
        <w:t xml:space="preserve"> Если выйдешь за границу, Возвращенье пусть не снится, Если хочешь ты уйти - К руководству подойди</w:t>
      </w:r>
    </w:p>
    <w:p w:rsidR="00322042" w:rsidRDefault="00322042" w:rsidP="00322042">
      <w:pPr>
        <w:pStyle w:val="a4"/>
        <w:spacing w:line="360" w:lineRule="auto"/>
      </w:pPr>
      <w:r w:rsidRPr="00024D38">
        <w:rPr>
          <w:b/>
          <w:color w:val="FF0000"/>
        </w:rPr>
        <w:lastRenderedPageBreak/>
        <w:t>Закон правды:</w:t>
      </w:r>
      <w:r>
        <w:t xml:space="preserve"> запомни, правда нужна не только тебе, но и окружающим тебя людям! Будь правдив!</w:t>
      </w:r>
    </w:p>
    <w:p w:rsidR="00322042" w:rsidRDefault="00322042" w:rsidP="00322042">
      <w:pPr>
        <w:pStyle w:val="a4"/>
        <w:spacing w:line="360" w:lineRule="auto"/>
      </w:pPr>
      <w:r w:rsidRPr="00024D38">
        <w:rPr>
          <w:b/>
          <w:color w:val="FF0000"/>
        </w:rPr>
        <w:t>Закон чести</w:t>
      </w:r>
      <w:r>
        <w:t>: вспоминай о своей физической силе только наедине с собой. Помни о своей духовной силе, долге, благородстве, достоинстве.</w:t>
      </w:r>
    </w:p>
    <w:p w:rsidR="00322042" w:rsidRDefault="00322042" w:rsidP="00322042">
      <w:pPr>
        <w:pStyle w:val="a4"/>
        <w:spacing w:line="360" w:lineRule="auto"/>
      </w:pPr>
      <w:r>
        <w:rPr>
          <w:b/>
          <w:color w:val="FF0000"/>
        </w:rPr>
        <w:t> </w:t>
      </w:r>
      <w:r w:rsidRPr="00024D38">
        <w:rPr>
          <w:b/>
          <w:color w:val="FF0000"/>
        </w:rPr>
        <w:t>Закон заботы:</w:t>
      </w:r>
      <w:r>
        <w:t xml:space="preserve"> прежде чем требовать внимания к себе, прояви его к окружающим. Помни об их интересах, нуждах, потребностях.</w:t>
      </w:r>
    </w:p>
    <w:p w:rsidR="00322042" w:rsidRDefault="00322042" w:rsidP="00322042">
      <w:pPr>
        <w:pStyle w:val="a4"/>
        <w:spacing w:line="360" w:lineRule="auto"/>
      </w:pPr>
      <w:r w:rsidRPr="00024D38">
        <w:rPr>
          <w:b/>
          <w:color w:val="FF0000"/>
        </w:rPr>
        <w:t>Закон добра:</w:t>
      </w:r>
      <w:r>
        <w:t xml:space="preserve"> будь добр к ближнему и добро вернется к тебе.</w:t>
      </w:r>
    </w:p>
    <w:p w:rsidR="00322042" w:rsidRPr="00024D38" w:rsidRDefault="00322042" w:rsidP="00322042">
      <w:pPr>
        <w:pStyle w:val="a4"/>
        <w:spacing w:line="360" w:lineRule="auto"/>
        <w:jc w:val="center"/>
        <w:rPr>
          <w:b/>
          <w:i/>
          <w:color w:val="FF0000"/>
          <w:sz w:val="32"/>
        </w:rPr>
      </w:pPr>
      <w:r w:rsidRPr="00024D38">
        <w:rPr>
          <w:b/>
          <w:i/>
          <w:color w:val="FF0000"/>
          <w:sz w:val="32"/>
          <w:u w:val="single"/>
        </w:rPr>
        <w:t>Традиции.</w:t>
      </w:r>
    </w:p>
    <w:p w:rsidR="00322042" w:rsidRDefault="00322042" w:rsidP="000503E7">
      <w:pPr>
        <w:pStyle w:val="a4"/>
        <w:numPr>
          <w:ilvl w:val="0"/>
          <w:numId w:val="68"/>
        </w:numPr>
        <w:spacing w:line="360" w:lineRule="auto"/>
      </w:pPr>
      <w:r>
        <w:rPr>
          <w:b/>
          <w:bCs/>
        </w:rPr>
        <w:t>"Здравствуй - До свидания</w:t>
      </w:r>
      <w:r>
        <w:t xml:space="preserve">. </w:t>
      </w:r>
    </w:p>
    <w:p w:rsidR="00322042" w:rsidRDefault="00322042" w:rsidP="000503E7">
      <w:pPr>
        <w:pStyle w:val="a4"/>
        <w:numPr>
          <w:ilvl w:val="0"/>
          <w:numId w:val="68"/>
        </w:numPr>
        <w:spacing w:line="360" w:lineRule="auto"/>
      </w:pPr>
      <w:r>
        <w:rPr>
          <w:b/>
          <w:bCs/>
        </w:rPr>
        <w:t>Вечерний огонек.</w:t>
      </w:r>
      <w:r>
        <w:t> </w:t>
      </w:r>
    </w:p>
    <w:p w:rsidR="00322042" w:rsidRDefault="00322042" w:rsidP="000503E7">
      <w:pPr>
        <w:pStyle w:val="a4"/>
        <w:numPr>
          <w:ilvl w:val="0"/>
          <w:numId w:val="68"/>
        </w:numPr>
        <w:spacing w:line="360" w:lineRule="auto"/>
      </w:pPr>
      <w:r>
        <w:rPr>
          <w:b/>
          <w:bCs/>
        </w:rPr>
        <w:t>Традиция доброго отношения.</w:t>
      </w:r>
      <w:r>
        <w:t> </w:t>
      </w:r>
    </w:p>
    <w:p w:rsidR="00322042" w:rsidRDefault="00322042" w:rsidP="000503E7">
      <w:pPr>
        <w:pStyle w:val="a4"/>
        <w:numPr>
          <w:ilvl w:val="0"/>
          <w:numId w:val="68"/>
        </w:numPr>
        <w:spacing w:line="360" w:lineRule="auto"/>
      </w:pPr>
      <w:r>
        <w:rPr>
          <w:b/>
          <w:bCs/>
        </w:rPr>
        <w:t>Традиция орлятского круга. </w:t>
      </w:r>
    </w:p>
    <w:p w:rsidR="00322042" w:rsidRDefault="00322042" w:rsidP="000503E7">
      <w:pPr>
        <w:pStyle w:val="a4"/>
        <w:numPr>
          <w:ilvl w:val="0"/>
          <w:numId w:val="68"/>
        </w:numPr>
        <w:spacing w:line="360" w:lineRule="auto"/>
      </w:pPr>
      <w:r>
        <w:rPr>
          <w:b/>
          <w:bCs/>
        </w:rPr>
        <w:t>Вечерняя вожатская песня.</w:t>
      </w:r>
      <w:r>
        <w:t> </w:t>
      </w:r>
    </w:p>
    <w:p w:rsidR="00322042" w:rsidRDefault="00322042" w:rsidP="000503E7">
      <w:pPr>
        <w:pStyle w:val="a4"/>
        <w:numPr>
          <w:ilvl w:val="0"/>
          <w:numId w:val="68"/>
        </w:numPr>
        <w:spacing w:line="360" w:lineRule="auto"/>
      </w:pPr>
      <w:r>
        <w:rPr>
          <w:b/>
          <w:bCs/>
        </w:rPr>
        <w:t>Приятного аппетита.</w:t>
      </w:r>
      <w:r>
        <w:t> </w:t>
      </w:r>
    </w:p>
    <w:p w:rsidR="00322042" w:rsidRDefault="00322042" w:rsidP="000503E7">
      <w:pPr>
        <w:pStyle w:val="a4"/>
        <w:numPr>
          <w:ilvl w:val="0"/>
          <w:numId w:val="68"/>
        </w:numPr>
        <w:spacing w:line="360" w:lineRule="auto"/>
      </w:pPr>
      <w:r>
        <w:rPr>
          <w:b/>
          <w:bCs/>
        </w:rPr>
        <w:t>Сохраним зеркальную чистоту!"</w:t>
      </w:r>
    </w:p>
    <w:p w:rsidR="00322042" w:rsidRDefault="00322042" w:rsidP="000503E7">
      <w:pPr>
        <w:pStyle w:val="a4"/>
        <w:numPr>
          <w:ilvl w:val="0"/>
          <w:numId w:val="68"/>
        </w:numPr>
        <w:spacing w:line="360" w:lineRule="auto"/>
      </w:pPr>
      <w:r>
        <w:rPr>
          <w:b/>
          <w:bCs/>
        </w:rPr>
        <w:t>"Уходя - оглянись!" </w:t>
      </w:r>
    </w:p>
    <w:p w:rsidR="00322042" w:rsidRDefault="00322042" w:rsidP="000503E7">
      <w:pPr>
        <w:pStyle w:val="a4"/>
        <w:numPr>
          <w:ilvl w:val="0"/>
          <w:numId w:val="68"/>
        </w:numPr>
        <w:spacing w:line="360" w:lineRule="auto"/>
      </w:pPr>
      <w:r>
        <w:rPr>
          <w:b/>
          <w:bCs/>
        </w:rPr>
        <w:t>Наказ. </w:t>
      </w:r>
    </w:p>
    <w:p w:rsidR="00322042" w:rsidRDefault="00322042" w:rsidP="00322042">
      <w:pPr>
        <w:pStyle w:val="a4"/>
        <w:spacing w:line="360" w:lineRule="auto"/>
      </w:pPr>
    </w:p>
    <w:p w:rsidR="00322042" w:rsidRDefault="00322042" w:rsidP="00322042">
      <w:pPr>
        <w:spacing w:line="360" w:lineRule="auto"/>
        <w:rPr>
          <w:rFonts w:ascii="Times New Roman" w:hAnsi="Times New Roman" w:cs="Times New Roman"/>
          <w:sz w:val="28"/>
          <w:szCs w:val="28"/>
        </w:rPr>
      </w:pPr>
    </w:p>
    <w:p w:rsidR="00322042" w:rsidRDefault="00322042" w:rsidP="00322042">
      <w:pPr>
        <w:spacing w:line="360" w:lineRule="auto"/>
        <w:rPr>
          <w:rFonts w:ascii="Times New Roman" w:hAnsi="Times New Roman" w:cs="Times New Roman"/>
          <w:sz w:val="28"/>
          <w:szCs w:val="28"/>
        </w:rPr>
      </w:pPr>
    </w:p>
    <w:p w:rsidR="00CC0C61" w:rsidRDefault="00CC0C61" w:rsidP="00322042">
      <w:pPr>
        <w:spacing w:line="360" w:lineRule="auto"/>
        <w:jc w:val="center"/>
        <w:rPr>
          <w:rFonts w:ascii="Times New Roman" w:hAnsi="Times New Roman" w:cs="Times New Roman"/>
          <w:b/>
          <w:i/>
          <w:color w:val="FF0000"/>
          <w:sz w:val="28"/>
          <w:szCs w:val="28"/>
        </w:rPr>
      </w:pPr>
    </w:p>
    <w:p w:rsidR="00CC0C61" w:rsidRDefault="00CC0C61" w:rsidP="00322042">
      <w:pPr>
        <w:spacing w:line="360" w:lineRule="auto"/>
        <w:jc w:val="center"/>
        <w:rPr>
          <w:rFonts w:ascii="Times New Roman" w:hAnsi="Times New Roman" w:cs="Times New Roman"/>
          <w:b/>
          <w:i/>
          <w:color w:val="FF0000"/>
          <w:sz w:val="28"/>
          <w:szCs w:val="28"/>
        </w:rPr>
      </w:pPr>
    </w:p>
    <w:p w:rsidR="00CC0C61" w:rsidRDefault="00CC0C61" w:rsidP="00322042">
      <w:pPr>
        <w:spacing w:line="360" w:lineRule="auto"/>
        <w:jc w:val="center"/>
        <w:rPr>
          <w:rFonts w:ascii="Times New Roman" w:hAnsi="Times New Roman" w:cs="Times New Roman"/>
          <w:b/>
          <w:i/>
          <w:color w:val="FF0000"/>
          <w:sz w:val="28"/>
          <w:szCs w:val="28"/>
        </w:rPr>
      </w:pPr>
    </w:p>
    <w:p w:rsidR="00CC0C61" w:rsidRDefault="00CC0C61" w:rsidP="00322042">
      <w:pPr>
        <w:spacing w:line="360" w:lineRule="auto"/>
        <w:jc w:val="center"/>
        <w:rPr>
          <w:rFonts w:ascii="Times New Roman" w:hAnsi="Times New Roman" w:cs="Times New Roman"/>
          <w:b/>
          <w:i/>
          <w:color w:val="FF0000"/>
          <w:sz w:val="28"/>
          <w:szCs w:val="28"/>
        </w:rPr>
      </w:pPr>
    </w:p>
    <w:p w:rsidR="00CC0C61" w:rsidRDefault="00CC0C61" w:rsidP="00322042">
      <w:pPr>
        <w:spacing w:line="360" w:lineRule="auto"/>
        <w:jc w:val="center"/>
        <w:rPr>
          <w:rFonts w:ascii="Times New Roman" w:hAnsi="Times New Roman" w:cs="Times New Roman"/>
          <w:b/>
          <w:i/>
          <w:color w:val="FF0000"/>
          <w:sz w:val="28"/>
          <w:szCs w:val="28"/>
        </w:rPr>
      </w:pPr>
    </w:p>
    <w:p w:rsidR="00322042" w:rsidRDefault="00D50008" w:rsidP="00322042">
      <w:pPr>
        <w:spacing w:line="360" w:lineRule="auto"/>
        <w:jc w:val="center"/>
        <w:rPr>
          <w:rFonts w:ascii="Times New Roman" w:hAnsi="Times New Roman" w:cs="Times New Roman"/>
          <w:b/>
          <w:i/>
          <w:color w:val="FF0000"/>
          <w:sz w:val="28"/>
          <w:szCs w:val="28"/>
        </w:rPr>
      </w:pPr>
      <w:r>
        <w:rPr>
          <w:rFonts w:ascii="Times New Roman" w:hAnsi="Times New Roman" w:cs="Times New Roman"/>
          <w:b/>
          <w:i/>
          <w:color w:val="FF0000"/>
          <w:sz w:val="28"/>
          <w:szCs w:val="28"/>
        </w:rPr>
        <w:lastRenderedPageBreak/>
        <w:t>Лагерная смена 2018</w:t>
      </w:r>
      <w:r w:rsidR="00322042" w:rsidRPr="004027E7">
        <w:rPr>
          <w:rFonts w:ascii="Times New Roman" w:hAnsi="Times New Roman" w:cs="Times New Roman"/>
          <w:b/>
          <w:i/>
          <w:color w:val="FF0000"/>
          <w:sz w:val="28"/>
          <w:szCs w:val="28"/>
        </w:rPr>
        <w:t xml:space="preserve"> года-началась!</w:t>
      </w:r>
    </w:p>
    <w:p w:rsidR="00322042" w:rsidRDefault="00322042" w:rsidP="00322042">
      <w:pPr>
        <w:spacing w:line="360" w:lineRule="auto"/>
        <w:jc w:val="center"/>
        <w:rPr>
          <w:rFonts w:ascii="Times New Roman" w:hAnsi="Times New Roman" w:cs="Times New Roman"/>
          <w:b/>
          <w:i/>
          <w:noProof/>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25984" behindDoc="0" locked="0" layoutInCell="1" allowOverlap="1">
            <wp:simplePos x="0" y="0"/>
            <wp:positionH relativeFrom="margin">
              <wp:posOffset>-565150</wp:posOffset>
            </wp:positionH>
            <wp:positionV relativeFrom="margin">
              <wp:posOffset>2295525</wp:posOffset>
            </wp:positionV>
            <wp:extent cx="3696335" cy="2771775"/>
            <wp:effectExtent l="19050" t="0" r="0" b="0"/>
            <wp:wrapSquare wrapText="bothSides"/>
            <wp:docPr id="13" name="Рисунок 3" descr="C:\Users\uchitel\Desktop\фото лагерь\100_7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hitel\Desktop\фото лагерь\100_7836.JPG"/>
                    <pic:cNvPicPr>
                      <a:picLocks noChangeAspect="1" noChangeArrowheads="1"/>
                    </pic:cNvPicPr>
                  </pic:nvPicPr>
                  <pic:blipFill>
                    <a:blip r:embed="rId48" cstate="print"/>
                    <a:srcRect/>
                    <a:stretch>
                      <a:fillRect/>
                    </a:stretch>
                  </pic:blipFill>
                  <pic:spPr bwMode="auto">
                    <a:xfrm>
                      <a:off x="0" y="0"/>
                      <a:ext cx="3696335" cy="2771775"/>
                    </a:xfrm>
                    <a:prstGeom prst="rect">
                      <a:avLst/>
                    </a:prstGeom>
                    <a:noFill/>
                    <a:ln w="9525">
                      <a:noFill/>
                      <a:miter lim="800000"/>
                      <a:headEnd/>
                      <a:tailEnd/>
                    </a:ln>
                  </pic:spPr>
                </pic:pic>
              </a:graphicData>
            </a:graphic>
          </wp:anchor>
        </w:drawing>
      </w:r>
      <w:r w:rsidRPr="004027E7">
        <w:rPr>
          <w:rFonts w:ascii="Times New Roman" w:hAnsi="Times New Roman" w:cs="Times New Roman"/>
          <w:b/>
          <w:i/>
          <w:color w:val="4F81BD" w:themeColor="accent1"/>
          <w:sz w:val="28"/>
          <w:szCs w:val="28"/>
        </w:rPr>
        <w:t>Согласно плану работы в первый день дети и воспитатели начали готовиться к открытию смены. Он проходил под девизом «Давайте знакомиться и жить дружно»</w:t>
      </w: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27008" behindDoc="0" locked="0" layoutInCell="1" allowOverlap="1">
            <wp:simplePos x="0" y="0"/>
            <wp:positionH relativeFrom="margin">
              <wp:posOffset>3131820</wp:posOffset>
            </wp:positionH>
            <wp:positionV relativeFrom="margin">
              <wp:posOffset>5009515</wp:posOffset>
            </wp:positionV>
            <wp:extent cx="3395345" cy="2548255"/>
            <wp:effectExtent l="19050" t="0" r="0" b="0"/>
            <wp:wrapSquare wrapText="bothSides"/>
            <wp:docPr id="15" name="Рисунок 4" descr="C:\Users\uchitel\Desktop\фото лагерь\100_7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chitel\Desktop\фото лагерь\100_7883.JPG"/>
                    <pic:cNvPicPr>
                      <a:picLocks noChangeAspect="1" noChangeArrowheads="1"/>
                    </pic:cNvPicPr>
                  </pic:nvPicPr>
                  <pic:blipFill>
                    <a:blip r:embed="rId49" cstate="print"/>
                    <a:srcRect/>
                    <a:stretch>
                      <a:fillRect/>
                    </a:stretch>
                  </pic:blipFill>
                  <pic:spPr bwMode="auto">
                    <a:xfrm>
                      <a:off x="0" y="0"/>
                      <a:ext cx="3395345" cy="2548255"/>
                    </a:xfrm>
                    <a:prstGeom prst="rect">
                      <a:avLst/>
                    </a:prstGeom>
                    <a:noFill/>
                    <a:ln w="9525">
                      <a:noFill/>
                      <a:miter lim="800000"/>
                      <a:headEnd/>
                      <a:tailEnd/>
                    </a:ln>
                  </pic:spPr>
                </pic:pic>
              </a:graphicData>
            </a:graphic>
          </wp:anchor>
        </w:drawing>
      </w: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28032" behindDoc="0" locked="0" layoutInCell="1" allowOverlap="1">
            <wp:simplePos x="0" y="0"/>
            <wp:positionH relativeFrom="margin">
              <wp:align>left</wp:align>
            </wp:positionH>
            <wp:positionV relativeFrom="margin">
              <wp:align>bottom</wp:align>
            </wp:positionV>
            <wp:extent cx="2846070" cy="3803650"/>
            <wp:effectExtent l="19050" t="0" r="0" b="0"/>
            <wp:wrapSquare wrapText="bothSides"/>
            <wp:docPr id="16" name="Рисунок 5" descr="C:\Users\uchitel\Desktop\фото лагерь\100_7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hitel\Desktop\фото лагерь\100_7885.JPG"/>
                    <pic:cNvPicPr>
                      <a:picLocks noChangeAspect="1" noChangeArrowheads="1"/>
                    </pic:cNvPicPr>
                  </pic:nvPicPr>
                  <pic:blipFill>
                    <a:blip r:embed="rId50" cstate="print"/>
                    <a:srcRect/>
                    <a:stretch>
                      <a:fillRect/>
                    </a:stretch>
                  </pic:blipFill>
                  <pic:spPr bwMode="auto">
                    <a:xfrm>
                      <a:off x="0" y="0"/>
                      <a:ext cx="2846070" cy="3803650"/>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jc w:val="center"/>
        <w:rPr>
          <w:rFonts w:ascii="Times New Roman" w:hAnsi="Times New Roman" w:cs="Times New Roman"/>
          <w:b/>
          <w:i/>
          <w:color w:val="4F81BD" w:themeColor="accent1"/>
          <w:sz w:val="28"/>
          <w:szCs w:val="28"/>
        </w:rPr>
      </w:pPr>
    </w:p>
    <w:p w:rsidR="00322042" w:rsidRPr="00BB12FD" w:rsidRDefault="00322042" w:rsidP="00322042">
      <w:pPr>
        <w:spacing w:line="360" w:lineRule="auto"/>
        <w:jc w:val="center"/>
        <w:rPr>
          <w:rFonts w:ascii="Times New Roman" w:hAnsi="Times New Roman" w:cs="Times New Roman"/>
          <w:b/>
          <w:i/>
          <w:color w:val="FF0000"/>
          <w:sz w:val="32"/>
          <w:szCs w:val="28"/>
        </w:rPr>
      </w:pPr>
      <w:r w:rsidRPr="00BB12FD">
        <w:rPr>
          <w:rFonts w:ascii="Times New Roman" w:hAnsi="Times New Roman" w:cs="Times New Roman"/>
          <w:b/>
          <w:i/>
          <w:color w:val="FF0000"/>
          <w:sz w:val="32"/>
          <w:szCs w:val="28"/>
        </w:rPr>
        <w:t>1 июня - День защиты детей</w:t>
      </w:r>
    </w:p>
    <w:p w:rsidR="00322042" w:rsidRDefault="00322042" w:rsidP="00322042">
      <w:pPr>
        <w:spacing w:line="360" w:lineRule="auto"/>
        <w:jc w:val="right"/>
        <w:rPr>
          <w:rFonts w:ascii="Times New Roman" w:hAnsi="Times New Roman" w:cs="Times New Roman"/>
          <w:b/>
          <w:i/>
          <w:color w:val="4F81BD" w:themeColor="accent1"/>
          <w:sz w:val="32"/>
          <w:szCs w:val="28"/>
        </w:rPr>
      </w:pPr>
      <w:r w:rsidRPr="00176099">
        <w:rPr>
          <w:rFonts w:ascii="Times New Roman" w:hAnsi="Times New Roman" w:cs="Times New Roman"/>
          <w:b/>
          <w:i/>
          <w:noProof/>
          <w:color w:val="1F497D" w:themeColor="text2"/>
          <w:sz w:val="32"/>
          <w:szCs w:val="28"/>
        </w:rPr>
        <w:lastRenderedPageBreak/>
        <w:drawing>
          <wp:anchor distT="0" distB="0" distL="114300" distR="114300" simplePos="0" relativeHeight="251630080" behindDoc="0" locked="0" layoutInCell="1" allowOverlap="1">
            <wp:simplePos x="0" y="0"/>
            <wp:positionH relativeFrom="margin">
              <wp:posOffset>-691515</wp:posOffset>
            </wp:positionH>
            <wp:positionV relativeFrom="margin">
              <wp:posOffset>641350</wp:posOffset>
            </wp:positionV>
            <wp:extent cx="4747260" cy="2859405"/>
            <wp:effectExtent l="19050" t="0" r="0" b="0"/>
            <wp:wrapSquare wrapText="bothSides"/>
            <wp:docPr id="17" name="Рисунок 6" descr="https://pp.userapi.com/c837437/v837437693/4c15f/oNPB0PnCP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37437/v837437693/4c15f/oNPB0PnCP5E.jpg"/>
                    <pic:cNvPicPr>
                      <a:picLocks noChangeAspect="1" noChangeArrowheads="1"/>
                    </pic:cNvPicPr>
                  </pic:nvPicPr>
                  <pic:blipFill>
                    <a:blip r:embed="rId51"/>
                    <a:srcRect/>
                    <a:stretch>
                      <a:fillRect/>
                    </a:stretch>
                  </pic:blipFill>
                  <pic:spPr bwMode="auto">
                    <a:xfrm>
                      <a:off x="0" y="0"/>
                      <a:ext cx="4747260" cy="2859405"/>
                    </a:xfrm>
                    <a:prstGeom prst="rect">
                      <a:avLst/>
                    </a:prstGeom>
                    <a:noFill/>
                    <a:ln w="9525">
                      <a:noFill/>
                      <a:miter lim="800000"/>
                      <a:headEnd/>
                      <a:tailEnd/>
                    </a:ln>
                  </pic:spPr>
                </pic:pic>
              </a:graphicData>
            </a:graphic>
          </wp:anchor>
        </w:drawing>
      </w:r>
      <w:r w:rsidRPr="00176099">
        <w:rPr>
          <w:rFonts w:ascii="Times New Roman" w:hAnsi="Times New Roman" w:cs="Times New Roman"/>
          <w:b/>
          <w:i/>
          <w:color w:val="1F497D" w:themeColor="text2"/>
          <w:sz w:val="32"/>
          <w:szCs w:val="28"/>
        </w:rPr>
        <w:t>Конкурс рисунков на асфальте был веселым и результативным, а веселый флешмоб добавил позитива</w:t>
      </w:r>
      <w:r>
        <w:rPr>
          <w:rFonts w:ascii="Times New Roman" w:hAnsi="Times New Roman" w:cs="Times New Roman"/>
          <w:b/>
          <w:i/>
          <w:color w:val="4F81BD" w:themeColor="accent1"/>
          <w:sz w:val="32"/>
          <w:szCs w:val="28"/>
        </w:rPr>
        <w:t>.</w:t>
      </w: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r>
        <w:rPr>
          <w:rFonts w:ascii="Times New Roman" w:hAnsi="Times New Roman" w:cs="Times New Roman"/>
          <w:b/>
          <w:i/>
          <w:noProof/>
          <w:color w:val="4F81BD" w:themeColor="accent1"/>
          <w:sz w:val="32"/>
          <w:szCs w:val="28"/>
        </w:rPr>
        <w:drawing>
          <wp:anchor distT="0" distB="0" distL="114300" distR="114300" simplePos="0" relativeHeight="251629056" behindDoc="0" locked="0" layoutInCell="1" allowOverlap="1">
            <wp:simplePos x="0" y="0"/>
            <wp:positionH relativeFrom="margin">
              <wp:posOffset>2470150</wp:posOffset>
            </wp:positionH>
            <wp:positionV relativeFrom="margin">
              <wp:posOffset>3598545</wp:posOffset>
            </wp:positionV>
            <wp:extent cx="4192905" cy="2519045"/>
            <wp:effectExtent l="19050" t="0" r="0" b="0"/>
            <wp:wrapSquare wrapText="bothSides"/>
            <wp:docPr id="18" name="Рисунок 9" descr="https://pp.userapi.com/c837437/v837437693/4c168/NvY-Wn7Y_y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p.userapi.com/c837437/v837437693/4c168/NvY-Wn7Y_yg.jpg"/>
                    <pic:cNvPicPr>
                      <a:picLocks noChangeAspect="1" noChangeArrowheads="1"/>
                    </pic:cNvPicPr>
                  </pic:nvPicPr>
                  <pic:blipFill>
                    <a:blip r:embed="rId52"/>
                    <a:srcRect/>
                    <a:stretch>
                      <a:fillRect/>
                    </a:stretch>
                  </pic:blipFill>
                  <pic:spPr bwMode="auto">
                    <a:xfrm>
                      <a:off x="0" y="0"/>
                      <a:ext cx="4192905" cy="2519045"/>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322042" w:rsidRDefault="00322042" w:rsidP="00322042">
      <w:pPr>
        <w:spacing w:line="360" w:lineRule="auto"/>
        <w:rPr>
          <w:rFonts w:ascii="Times New Roman" w:hAnsi="Times New Roman" w:cs="Times New Roman"/>
          <w:b/>
          <w:i/>
          <w:color w:val="4F81BD" w:themeColor="accent1"/>
          <w:sz w:val="32"/>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CC0C61" w:rsidRDefault="00CC0C61" w:rsidP="00322042">
      <w:pPr>
        <w:spacing w:line="360" w:lineRule="auto"/>
        <w:jc w:val="center"/>
        <w:rPr>
          <w:rFonts w:ascii="Times New Roman" w:hAnsi="Times New Roman" w:cs="Times New Roman"/>
          <w:b/>
          <w:i/>
          <w:color w:val="FF0000"/>
          <w:sz w:val="36"/>
          <w:szCs w:val="28"/>
        </w:rPr>
      </w:pPr>
    </w:p>
    <w:p w:rsidR="00322042" w:rsidRPr="00956FA9" w:rsidRDefault="00322042" w:rsidP="00322042">
      <w:pPr>
        <w:spacing w:line="360" w:lineRule="auto"/>
        <w:jc w:val="center"/>
        <w:rPr>
          <w:rFonts w:ascii="Times New Roman" w:hAnsi="Times New Roman" w:cs="Times New Roman"/>
          <w:b/>
          <w:i/>
          <w:color w:val="FF0000"/>
          <w:sz w:val="36"/>
          <w:szCs w:val="28"/>
        </w:rPr>
      </w:pPr>
      <w:r w:rsidRPr="00956FA9">
        <w:rPr>
          <w:rFonts w:ascii="Times New Roman" w:hAnsi="Times New Roman" w:cs="Times New Roman"/>
          <w:b/>
          <w:i/>
          <w:color w:val="FF0000"/>
          <w:sz w:val="36"/>
          <w:szCs w:val="28"/>
        </w:rPr>
        <w:lastRenderedPageBreak/>
        <w:t>Утренняя зарядка</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 xml:space="preserve">Утренняя зарядка с веселыми танцами давала детям заряд бодрости и энергии на целый день. </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Раз, два!- По порядку…</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Три, четыре!-Стройся в ряд!</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Три, четыре!- На зарядку!</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Раз, два! - Все подряд!</w:t>
      </w:r>
    </w:p>
    <w:p w:rsidR="00322042" w:rsidRPr="008E20F8" w:rsidRDefault="00D50008" w:rsidP="00322042">
      <w:pPr>
        <w:spacing w:line="360" w:lineRule="auto"/>
        <w:rPr>
          <w:rFonts w:ascii="Times New Roman" w:hAnsi="Times New Roman" w:cs="Times New Roman"/>
          <w:b/>
          <w:i/>
          <w:color w:val="1F497D" w:themeColor="text2"/>
          <w:sz w:val="32"/>
          <w:szCs w:val="28"/>
        </w:rPr>
      </w:pPr>
      <w:r>
        <w:rPr>
          <w:rFonts w:ascii="Times New Roman" w:hAnsi="Times New Roman" w:cs="Times New Roman"/>
          <w:b/>
          <w:i/>
          <w:noProof/>
          <w:color w:val="1F497D" w:themeColor="text2"/>
          <w:sz w:val="32"/>
          <w:szCs w:val="28"/>
        </w:rPr>
        <w:drawing>
          <wp:anchor distT="0" distB="0" distL="114300" distR="114300" simplePos="0" relativeHeight="251631104" behindDoc="0" locked="0" layoutInCell="1" allowOverlap="1">
            <wp:simplePos x="0" y="0"/>
            <wp:positionH relativeFrom="margin">
              <wp:posOffset>2310765</wp:posOffset>
            </wp:positionH>
            <wp:positionV relativeFrom="margin">
              <wp:posOffset>1632585</wp:posOffset>
            </wp:positionV>
            <wp:extent cx="4010025" cy="3009900"/>
            <wp:effectExtent l="19050" t="0" r="9525" b="0"/>
            <wp:wrapSquare wrapText="bothSides"/>
            <wp:docPr id="20" name="Рисунок 13" descr="C:\Users\uchitel\Desktop\фото лагерь\100_7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chitel\Desktop\фото лагерь\100_7917.JPG"/>
                    <pic:cNvPicPr>
                      <a:picLocks noChangeAspect="1" noChangeArrowheads="1"/>
                    </pic:cNvPicPr>
                  </pic:nvPicPr>
                  <pic:blipFill>
                    <a:blip r:embed="rId53" cstate="print"/>
                    <a:srcRect/>
                    <a:stretch>
                      <a:fillRect/>
                    </a:stretch>
                  </pic:blipFill>
                  <pic:spPr bwMode="auto">
                    <a:xfrm>
                      <a:off x="0" y="0"/>
                      <a:ext cx="4010025" cy="3009900"/>
                    </a:xfrm>
                    <a:prstGeom prst="rect">
                      <a:avLst/>
                    </a:prstGeom>
                    <a:noFill/>
                    <a:ln w="9525">
                      <a:noFill/>
                      <a:miter lim="800000"/>
                      <a:headEnd/>
                      <a:tailEnd/>
                    </a:ln>
                  </pic:spPr>
                </pic:pic>
              </a:graphicData>
            </a:graphic>
          </wp:anchor>
        </w:drawing>
      </w:r>
      <w:r w:rsidR="00322042" w:rsidRPr="008E20F8">
        <w:rPr>
          <w:rFonts w:ascii="Times New Roman" w:hAnsi="Times New Roman" w:cs="Times New Roman"/>
          <w:b/>
          <w:i/>
          <w:color w:val="1F497D" w:themeColor="text2"/>
          <w:sz w:val="32"/>
          <w:szCs w:val="28"/>
        </w:rPr>
        <w:t>Левая-правая!</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Левая-правая!</w:t>
      </w:r>
    </w:p>
    <w:p w:rsidR="00322042" w:rsidRPr="008E20F8"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Растем мы смелыми,</w:t>
      </w:r>
    </w:p>
    <w:p w:rsidR="00322042" w:rsidRDefault="00322042" w:rsidP="00322042">
      <w:pPr>
        <w:spacing w:line="360" w:lineRule="auto"/>
        <w:rPr>
          <w:rFonts w:ascii="Times New Roman" w:hAnsi="Times New Roman" w:cs="Times New Roman"/>
          <w:b/>
          <w:i/>
          <w:color w:val="1F497D" w:themeColor="text2"/>
          <w:sz w:val="32"/>
          <w:szCs w:val="28"/>
        </w:rPr>
      </w:pPr>
      <w:r w:rsidRPr="008E20F8">
        <w:rPr>
          <w:rFonts w:ascii="Times New Roman" w:hAnsi="Times New Roman" w:cs="Times New Roman"/>
          <w:b/>
          <w:i/>
          <w:color w:val="1F497D" w:themeColor="text2"/>
          <w:sz w:val="32"/>
          <w:szCs w:val="28"/>
        </w:rPr>
        <w:t>На солнце загорелыми.</w:t>
      </w:r>
    </w:p>
    <w:p w:rsidR="00CC0C61" w:rsidRDefault="00CC0C61" w:rsidP="00322042">
      <w:pPr>
        <w:spacing w:line="360" w:lineRule="auto"/>
        <w:rPr>
          <w:rFonts w:ascii="Times New Roman" w:hAnsi="Times New Roman" w:cs="Times New Roman"/>
          <w:b/>
          <w:i/>
          <w:color w:val="1F497D" w:themeColor="text2"/>
          <w:sz w:val="32"/>
          <w:szCs w:val="28"/>
        </w:rPr>
      </w:pPr>
      <w:r w:rsidRPr="00CC0C61">
        <w:rPr>
          <w:rFonts w:ascii="Times New Roman" w:hAnsi="Times New Roman" w:cs="Times New Roman"/>
          <w:b/>
          <w:i/>
          <w:noProof/>
          <w:color w:val="1F497D" w:themeColor="text2"/>
          <w:sz w:val="32"/>
          <w:szCs w:val="28"/>
        </w:rPr>
        <w:drawing>
          <wp:anchor distT="0" distB="0" distL="114300" distR="114300" simplePos="0" relativeHeight="251678208" behindDoc="0" locked="0" layoutInCell="1" allowOverlap="1">
            <wp:simplePos x="0" y="0"/>
            <wp:positionH relativeFrom="margin">
              <wp:posOffset>-499110</wp:posOffset>
            </wp:positionH>
            <wp:positionV relativeFrom="margin">
              <wp:posOffset>6280785</wp:posOffset>
            </wp:positionV>
            <wp:extent cx="4095115" cy="3076575"/>
            <wp:effectExtent l="19050" t="0" r="635" b="0"/>
            <wp:wrapSquare wrapText="bothSides"/>
            <wp:docPr id="75" name="Рисунок 12" descr="C:\Users\uchitel\Desktop\фото лагерь\100_7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chitel\Desktop\фото лагерь\100_7912.JPG"/>
                    <pic:cNvPicPr>
                      <a:picLocks noChangeAspect="1" noChangeArrowheads="1"/>
                    </pic:cNvPicPr>
                  </pic:nvPicPr>
                  <pic:blipFill>
                    <a:blip r:embed="rId54" cstate="print"/>
                    <a:srcRect/>
                    <a:stretch>
                      <a:fillRect/>
                    </a:stretch>
                  </pic:blipFill>
                  <pic:spPr bwMode="auto">
                    <a:xfrm>
                      <a:off x="0" y="0"/>
                      <a:ext cx="4095115" cy="3073400"/>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322042" w:rsidRDefault="00322042" w:rsidP="00322042">
      <w:pPr>
        <w:spacing w:line="360" w:lineRule="auto"/>
        <w:rPr>
          <w:rFonts w:ascii="Times New Roman" w:hAnsi="Times New Roman" w:cs="Times New Roman"/>
          <w:b/>
          <w:i/>
          <w:color w:val="1F497D" w:themeColor="text2"/>
          <w:sz w:val="32"/>
          <w:szCs w:val="28"/>
        </w:rPr>
      </w:pPr>
    </w:p>
    <w:p w:rsidR="00D50008" w:rsidRDefault="00D50008" w:rsidP="00322042">
      <w:pPr>
        <w:spacing w:line="360" w:lineRule="auto"/>
        <w:jc w:val="center"/>
        <w:rPr>
          <w:rFonts w:ascii="Times New Roman" w:hAnsi="Times New Roman" w:cs="Times New Roman"/>
          <w:b/>
          <w:i/>
          <w:color w:val="FF0000"/>
          <w:sz w:val="40"/>
          <w:szCs w:val="28"/>
        </w:rPr>
      </w:pPr>
    </w:p>
    <w:p w:rsidR="00D50008" w:rsidRDefault="00CC0C61" w:rsidP="00322042">
      <w:pPr>
        <w:spacing w:line="360" w:lineRule="auto"/>
        <w:jc w:val="center"/>
        <w:rPr>
          <w:rFonts w:ascii="Times New Roman" w:hAnsi="Times New Roman" w:cs="Times New Roman"/>
          <w:b/>
          <w:i/>
          <w:color w:val="FF0000"/>
          <w:sz w:val="40"/>
          <w:szCs w:val="28"/>
        </w:rPr>
      </w:pPr>
      <w:r>
        <w:rPr>
          <w:rFonts w:ascii="Times New Roman" w:hAnsi="Times New Roman" w:cs="Times New Roman"/>
          <w:b/>
          <w:i/>
          <w:noProof/>
          <w:color w:val="FF0000"/>
          <w:sz w:val="40"/>
          <w:szCs w:val="28"/>
        </w:rPr>
        <w:drawing>
          <wp:anchor distT="0" distB="0" distL="114300" distR="114300" simplePos="0" relativeHeight="251632128" behindDoc="0" locked="0" layoutInCell="1" allowOverlap="1">
            <wp:simplePos x="0" y="0"/>
            <wp:positionH relativeFrom="margin">
              <wp:posOffset>-1003935</wp:posOffset>
            </wp:positionH>
            <wp:positionV relativeFrom="margin">
              <wp:posOffset>1775460</wp:posOffset>
            </wp:positionV>
            <wp:extent cx="3914775" cy="2943225"/>
            <wp:effectExtent l="19050" t="0" r="9525" b="0"/>
            <wp:wrapSquare wrapText="bothSides"/>
            <wp:docPr id="22" name="Рисунок 14" descr="C:\Users\uchitel\Desktop\фото лагерь\100_8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chitel\Desktop\фото лагерь\100_8012.JPG"/>
                    <pic:cNvPicPr>
                      <a:picLocks noChangeAspect="1" noChangeArrowheads="1"/>
                    </pic:cNvPicPr>
                  </pic:nvPicPr>
                  <pic:blipFill>
                    <a:blip r:embed="rId55" cstate="print"/>
                    <a:srcRect/>
                    <a:stretch>
                      <a:fillRect/>
                    </a:stretch>
                  </pic:blipFill>
                  <pic:spPr bwMode="auto">
                    <a:xfrm>
                      <a:off x="0" y="0"/>
                      <a:ext cx="3914775" cy="2943225"/>
                    </a:xfrm>
                    <a:prstGeom prst="rect">
                      <a:avLst/>
                    </a:prstGeom>
                    <a:noFill/>
                    <a:ln w="9525">
                      <a:noFill/>
                      <a:miter lim="800000"/>
                      <a:headEnd/>
                      <a:tailEnd/>
                    </a:ln>
                  </pic:spPr>
                </pic:pic>
              </a:graphicData>
            </a:graphic>
          </wp:anchor>
        </w:drawing>
      </w:r>
    </w:p>
    <w:p w:rsidR="00D50008" w:rsidRDefault="00D50008" w:rsidP="00322042">
      <w:pPr>
        <w:spacing w:line="360" w:lineRule="auto"/>
        <w:jc w:val="center"/>
        <w:rPr>
          <w:rFonts w:ascii="Times New Roman" w:hAnsi="Times New Roman" w:cs="Times New Roman"/>
          <w:b/>
          <w:i/>
          <w:color w:val="FF0000"/>
          <w:sz w:val="40"/>
          <w:szCs w:val="28"/>
        </w:rPr>
      </w:pPr>
    </w:p>
    <w:p w:rsidR="00D50008" w:rsidRDefault="00D50008" w:rsidP="00322042">
      <w:pPr>
        <w:spacing w:line="360" w:lineRule="auto"/>
        <w:jc w:val="center"/>
        <w:rPr>
          <w:rFonts w:ascii="Times New Roman" w:hAnsi="Times New Roman" w:cs="Times New Roman"/>
          <w:b/>
          <w:i/>
          <w:color w:val="FF0000"/>
          <w:sz w:val="40"/>
          <w:szCs w:val="28"/>
        </w:rPr>
      </w:pPr>
    </w:p>
    <w:p w:rsidR="00322042" w:rsidRPr="00CC0C61" w:rsidRDefault="00322042" w:rsidP="00322042">
      <w:pPr>
        <w:spacing w:line="360" w:lineRule="auto"/>
        <w:jc w:val="center"/>
        <w:rPr>
          <w:rFonts w:ascii="Times New Roman" w:hAnsi="Times New Roman" w:cs="Times New Roman"/>
          <w:b/>
          <w:i/>
          <w:color w:val="FF0000"/>
          <w:sz w:val="36"/>
          <w:szCs w:val="28"/>
        </w:rPr>
      </w:pPr>
      <w:r w:rsidRPr="00CC0C61">
        <w:rPr>
          <w:rFonts w:ascii="Times New Roman" w:hAnsi="Times New Roman" w:cs="Times New Roman"/>
          <w:b/>
          <w:i/>
          <w:color w:val="FF0000"/>
          <w:sz w:val="36"/>
          <w:szCs w:val="28"/>
        </w:rPr>
        <w:t>Вкусные обеды ждут нас!!!</w:t>
      </w:r>
    </w:p>
    <w:p w:rsidR="00322042" w:rsidRPr="00CC0C61" w:rsidRDefault="00D50008" w:rsidP="00CC0C61">
      <w:pPr>
        <w:spacing w:line="360" w:lineRule="auto"/>
        <w:jc w:val="right"/>
        <w:rPr>
          <w:rFonts w:ascii="Times New Roman" w:hAnsi="Times New Roman" w:cs="Times New Roman"/>
          <w:b/>
          <w:i/>
          <w:color w:val="4F81BD" w:themeColor="accent1"/>
          <w:sz w:val="28"/>
          <w:szCs w:val="28"/>
        </w:rPr>
      </w:pPr>
      <w:r w:rsidRPr="00CC0C61">
        <w:rPr>
          <w:rFonts w:ascii="Times New Roman" w:hAnsi="Times New Roman" w:cs="Times New Roman"/>
          <w:b/>
          <w:i/>
          <w:noProof/>
          <w:color w:val="4F81BD" w:themeColor="accent1"/>
          <w:sz w:val="28"/>
          <w:szCs w:val="28"/>
        </w:rPr>
        <w:drawing>
          <wp:anchor distT="0" distB="0" distL="114300" distR="114300" simplePos="0" relativeHeight="251643392" behindDoc="0" locked="0" layoutInCell="1" allowOverlap="1">
            <wp:simplePos x="0" y="0"/>
            <wp:positionH relativeFrom="margin">
              <wp:posOffset>3291840</wp:posOffset>
            </wp:positionH>
            <wp:positionV relativeFrom="margin">
              <wp:posOffset>461010</wp:posOffset>
            </wp:positionV>
            <wp:extent cx="3371850" cy="2524125"/>
            <wp:effectExtent l="19050" t="0" r="0" b="0"/>
            <wp:wrapSquare wrapText="bothSides"/>
            <wp:docPr id="28" name="Рисунок 15" descr="C:\Users\uchitel\Desktop\фото лагерь\100_8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chitel\Desktop\фото лагерь\100_8010.JPG"/>
                    <pic:cNvPicPr>
                      <a:picLocks noChangeAspect="1" noChangeArrowheads="1"/>
                    </pic:cNvPicPr>
                  </pic:nvPicPr>
                  <pic:blipFill>
                    <a:blip r:embed="rId56" cstate="print"/>
                    <a:srcRect/>
                    <a:stretch>
                      <a:fillRect/>
                    </a:stretch>
                  </pic:blipFill>
                  <pic:spPr bwMode="auto">
                    <a:xfrm>
                      <a:off x="0" y="0"/>
                      <a:ext cx="3375660" cy="2528570"/>
                    </a:xfrm>
                    <a:prstGeom prst="rect">
                      <a:avLst/>
                    </a:prstGeom>
                    <a:noFill/>
                    <a:ln w="9525">
                      <a:noFill/>
                      <a:miter lim="800000"/>
                      <a:headEnd/>
                      <a:tailEnd/>
                    </a:ln>
                  </pic:spPr>
                </pic:pic>
              </a:graphicData>
            </a:graphic>
          </wp:anchor>
        </w:drawing>
      </w:r>
      <w:r w:rsidR="00CC0C61" w:rsidRPr="00CC0C61">
        <w:rPr>
          <w:rFonts w:ascii="Times New Roman" w:hAnsi="Times New Roman" w:cs="Times New Roman"/>
          <w:b/>
          <w:noProof/>
          <w:color w:val="1F497D" w:themeColor="text2"/>
          <w:sz w:val="32"/>
          <w:szCs w:val="28"/>
        </w:rPr>
        <w:drawing>
          <wp:anchor distT="0" distB="0" distL="114300" distR="114300" simplePos="0" relativeHeight="251679232" behindDoc="0" locked="0" layoutInCell="1" allowOverlap="1">
            <wp:simplePos x="0" y="0"/>
            <wp:positionH relativeFrom="margin">
              <wp:align>right</wp:align>
            </wp:positionH>
            <wp:positionV relativeFrom="margin">
              <wp:align>bottom</wp:align>
            </wp:positionV>
            <wp:extent cx="3618865" cy="2714625"/>
            <wp:effectExtent l="19050" t="0" r="1041" b="0"/>
            <wp:wrapSquare wrapText="bothSides"/>
            <wp:docPr id="76" name="Рисунок 16" descr="C:\Users\uchitel\Desktop\фото лагерь\100_8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chitel\Desktop\фото лагерь\100_8009.JPG"/>
                    <pic:cNvPicPr>
                      <a:picLocks noChangeAspect="1" noChangeArrowheads="1"/>
                    </pic:cNvPicPr>
                  </pic:nvPicPr>
                  <pic:blipFill>
                    <a:blip r:embed="rId57" cstate="print"/>
                    <a:srcRect/>
                    <a:stretch>
                      <a:fillRect/>
                    </a:stretch>
                  </pic:blipFill>
                  <pic:spPr bwMode="auto">
                    <a:xfrm>
                      <a:off x="0" y="0"/>
                      <a:ext cx="3618459" cy="2714017"/>
                    </a:xfrm>
                    <a:prstGeom prst="rect">
                      <a:avLst/>
                    </a:prstGeom>
                    <a:noFill/>
                    <a:ln w="9525">
                      <a:noFill/>
                      <a:miter lim="800000"/>
                      <a:headEnd/>
                      <a:tailEnd/>
                    </a:ln>
                  </pic:spPr>
                </pic:pic>
              </a:graphicData>
            </a:graphic>
          </wp:anchor>
        </w:drawing>
      </w:r>
      <w:r w:rsidR="00322042" w:rsidRPr="00CC0C61">
        <w:rPr>
          <w:rFonts w:ascii="Times New Roman" w:hAnsi="Times New Roman" w:cs="Times New Roman"/>
          <w:b/>
          <w:color w:val="1F497D" w:themeColor="text2"/>
          <w:sz w:val="32"/>
          <w:szCs w:val="28"/>
        </w:rPr>
        <w:t>Столовая - это вам не буфет,</w:t>
      </w:r>
      <w:r w:rsidR="00322042" w:rsidRPr="00CC0C61">
        <w:rPr>
          <w:rFonts w:ascii="Times New Roman" w:hAnsi="Times New Roman" w:cs="Times New Roman"/>
          <w:b/>
          <w:color w:val="1F497D" w:themeColor="text2"/>
          <w:sz w:val="32"/>
          <w:szCs w:val="28"/>
        </w:rPr>
        <w:br/>
        <w:t>Там вы не купите себе конфет.</w:t>
      </w:r>
      <w:r w:rsidR="00322042" w:rsidRPr="00CC0C61">
        <w:rPr>
          <w:rFonts w:ascii="Times New Roman" w:hAnsi="Times New Roman" w:cs="Times New Roman"/>
          <w:b/>
          <w:color w:val="1F497D" w:themeColor="text2"/>
          <w:sz w:val="32"/>
          <w:szCs w:val="28"/>
        </w:rPr>
        <w:br/>
        <w:t>Дадут на обед винегрет,</w:t>
      </w:r>
      <w:r w:rsidR="00322042" w:rsidRPr="00CC0C61">
        <w:rPr>
          <w:rFonts w:ascii="Times New Roman" w:hAnsi="Times New Roman" w:cs="Times New Roman"/>
          <w:b/>
          <w:color w:val="1F497D" w:themeColor="text2"/>
          <w:sz w:val="32"/>
          <w:szCs w:val="28"/>
        </w:rPr>
        <w:br/>
        <w:t>А потом, надо отведать котлет,</w:t>
      </w:r>
      <w:r w:rsidR="00322042" w:rsidRPr="00CC0C61">
        <w:rPr>
          <w:rFonts w:ascii="Times New Roman" w:hAnsi="Times New Roman" w:cs="Times New Roman"/>
          <w:b/>
          <w:color w:val="1F497D" w:themeColor="text2"/>
          <w:sz w:val="32"/>
          <w:szCs w:val="28"/>
        </w:rPr>
        <w:br/>
        <w:t>А на гарнир макароны и суп,</w:t>
      </w:r>
      <w:r w:rsidR="00322042" w:rsidRPr="00CC0C61">
        <w:rPr>
          <w:rFonts w:ascii="Times New Roman" w:hAnsi="Times New Roman" w:cs="Times New Roman"/>
          <w:b/>
          <w:color w:val="1F497D" w:themeColor="text2"/>
          <w:sz w:val="32"/>
          <w:szCs w:val="28"/>
        </w:rPr>
        <w:br/>
        <w:t>Наверно, все дети меня поймут</w:t>
      </w:r>
      <w:r w:rsidR="00322042" w:rsidRPr="00157762">
        <w:rPr>
          <w:rFonts w:ascii="Times New Roman" w:hAnsi="Times New Roman" w:cs="Times New Roman"/>
          <w:b/>
          <w:color w:val="1F497D" w:themeColor="text2"/>
          <w:sz w:val="36"/>
          <w:szCs w:val="28"/>
        </w:rPr>
        <w:t>.</w:t>
      </w: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CC0C61" w:rsidP="00322042">
      <w:pPr>
        <w:spacing w:line="360" w:lineRule="auto"/>
        <w:rPr>
          <w:rFonts w:ascii="Times New Roman" w:hAnsi="Times New Roman" w:cs="Times New Roman"/>
          <w:b/>
          <w:i/>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33152" behindDoc="0" locked="0" layoutInCell="1" allowOverlap="1">
            <wp:simplePos x="0" y="0"/>
            <wp:positionH relativeFrom="margin">
              <wp:posOffset>-899160</wp:posOffset>
            </wp:positionH>
            <wp:positionV relativeFrom="margin">
              <wp:posOffset>-434340</wp:posOffset>
            </wp:positionV>
            <wp:extent cx="4067175" cy="3057525"/>
            <wp:effectExtent l="19050" t="0" r="9525" b="0"/>
            <wp:wrapSquare wrapText="bothSides"/>
            <wp:docPr id="24" name="Рисунок 17" descr="C:\Users\uchitel\Desktop\фото лагерь\100_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chitel\Desktop\фото лагерь\100_7777.JPG"/>
                    <pic:cNvPicPr>
                      <a:picLocks noChangeAspect="1" noChangeArrowheads="1"/>
                    </pic:cNvPicPr>
                  </pic:nvPicPr>
                  <pic:blipFill>
                    <a:blip r:embed="rId58" cstate="print"/>
                    <a:srcRect/>
                    <a:stretch>
                      <a:fillRect/>
                    </a:stretch>
                  </pic:blipFill>
                  <pic:spPr bwMode="auto">
                    <a:xfrm>
                      <a:off x="0" y="0"/>
                      <a:ext cx="4067175" cy="3057525"/>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CC0C61" w:rsidP="00CC0C61">
      <w:pPr>
        <w:spacing w:line="360" w:lineRule="auto"/>
        <w:jc w:val="right"/>
        <w:rPr>
          <w:rFonts w:ascii="Times New Roman" w:hAnsi="Times New Roman" w:cs="Times New Roman"/>
          <w:b/>
          <w:i/>
          <w:color w:val="1F497D" w:themeColor="text2"/>
          <w:sz w:val="28"/>
          <w:szCs w:val="28"/>
        </w:rPr>
      </w:pPr>
      <w:r>
        <w:rPr>
          <w:rFonts w:ascii="Times New Roman" w:hAnsi="Times New Roman" w:cs="Times New Roman"/>
          <w:b/>
          <w:i/>
          <w:noProof/>
          <w:color w:val="1F497D" w:themeColor="text2"/>
          <w:sz w:val="28"/>
          <w:szCs w:val="28"/>
        </w:rPr>
        <w:drawing>
          <wp:anchor distT="0" distB="0" distL="114300" distR="114300" simplePos="0" relativeHeight="251634176" behindDoc="0" locked="0" layoutInCell="1" allowOverlap="1">
            <wp:simplePos x="0" y="0"/>
            <wp:positionH relativeFrom="margin">
              <wp:posOffset>-1108710</wp:posOffset>
            </wp:positionH>
            <wp:positionV relativeFrom="margin">
              <wp:posOffset>4337685</wp:posOffset>
            </wp:positionV>
            <wp:extent cx="3609975" cy="2705100"/>
            <wp:effectExtent l="19050" t="0" r="9525" b="0"/>
            <wp:wrapSquare wrapText="bothSides"/>
            <wp:docPr id="26" name="Рисунок 18" descr="C:\Users\uchitel\Desktop\фото лагерь\100_7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chitel\Desktop\фото лагерь\100_7784.JPG"/>
                    <pic:cNvPicPr>
                      <a:picLocks noChangeAspect="1" noChangeArrowheads="1"/>
                    </pic:cNvPicPr>
                  </pic:nvPicPr>
                  <pic:blipFill>
                    <a:blip r:embed="rId59" cstate="print"/>
                    <a:srcRect/>
                    <a:stretch>
                      <a:fillRect/>
                    </a:stretch>
                  </pic:blipFill>
                  <pic:spPr bwMode="auto">
                    <a:xfrm>
                      <a:off x="0" y="0"/>
                      <a:ext cx="3609975" cy="2705100"/>
                    </a:xfrm>
                    <a:prstGeom prst="rect">
                      <a:avLst/>
                    </a:prstGeom>
                    <a:noFill/>
                    <a:ln w="9525">
                      <a:noFill/>
                      <a:miter lim="800000"/>
                      <a:headEnd/>
                      <a:tailEnd/>
                    </a:ln>
                  </pic:spPr>
                </pic:pic>
              </a:graphicData>
            </a:graphic>
          </wp:anchor>
        </w:drawing>
      </w:r>
      <w:r w:rsidR="00322042" w:rsidRPr="008E495F">
        <w:rPr>
          <w:rFonts w:ascii="Times New Roman" w:hAnsi="Times New Roman" w:cs="Times New Roman"/>
          <w:b/>
          <w:i/>
          <w:color w:val="1F497D" w:themeColor="text2"/>
          <w:sz w:val="28"/>
          <w:szCs w:val="28"/>
        </w:rPr>
        <w:t>А на открытие лагеря к нам прилетела Мэри Поппинс со своими интересными играми, но Старуха Шапокляк украла ключ для открытия лагеря, и ребята с честью выполнили все задания, чтобы вернуть ключ обратно.</w:t>
      </w: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CC0C61" w:rsidP="00322042">
      <w:pPr>
        <w:spacing w:line="360" w:lineRule="auto"/>
        <w:rPr>
          <w:rFonts w:ascii="Times New Roman" w:hAnsi="Times New Roman" w:cs="Times New Roman"/>
          <w:b/>
          <w:i/>
          <w:color w:val="1F497D" w:themeColor="text2"/>
          <w:sz w:val="28"/>
          <w:szCs w:val="28"/>
        </w:rPr>
      </w:pPr>
      <w:r>
        <w:rPr>
          <w:rFonts w:ascii="Times New Roman" w:hAnsi="Times New Roman" w:cs="Times New Roman"/>
          <w:b/>
          <w:i/>
          <w:noProof/>
          <w:color w:val="1F497D" w:themeColor="text2"/>
          <w:sz w:val="28"/>
          <w:szCs w:val="28"/>
        </w:rPr>
        <w:drawing>
          <wp:anchor distT="0" distB="0" distL="114300" distR="114300" simplePos="0" relativeHeight="251636224" behindDoc="0" locked="0" layoutInCell="1" allowOverlap="1">
            <wp:simplePos x="0" y="0"/>
            <wp:positionH relativeFrom="margin">
              <wp:posOffset>2891790</wp:posOffset>
            </wp:positionH>
            <wp:positionV relativeFrom="margin">
              <wp:posOffset>7290435</wp:posOffset>
            </wp:positionV>
            <wp:extent cx="3409950" cy="2562225"/>
            <wp:effectExtent l="19050" t="0" r="0" b="0"/>
            <wp:wrapSquare wrapText="bothSides"/>
            <wp:docPr id="27" name="Рисунок 20" descr="C:\Users\uchitel\Desktop\фото лагерь\100_7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chitel\Desktop\фото лагерь\100_7809.JPG"/>
                    <pic:cNvPicPr>
                      <a:picLocks noChangeAspect="1" noChangeArrowheads="1"/>
                    </pic:cNvPicPr>
                  </pic:nvPicPr>
                  <pic:blipFill>
                    <a:blip r:embed="rId60"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Default="00322042" w:rsidP="00322042">
      <w:pPr>
        <w:spacing w:line="360" w:lineRule="auto"/>
        <w:rPr>
          <w:rFonts w:ascii="Times New Roman" w:hAnsi="Times New Roman" w:cs="Times New Roman"/>
          <w:b/>
          <w:i/>
          <w:color w:val="1F497D" w:themeColor="text2"/>
          <w:sz w:val="28"/>
          <w:szCs w:val="28"/>
        </w:rPr>
      </w:pPr>
    </w:p>
    <w:p w:rsidR="00322042" w:rsidRPr="008E495F" w:rsidRDefault="00CC0C61" w:rsidP="00322042">
      <w:pPr>
        <w:spacing w:line="360" w:lineRule="auto"/>
        <w:rPr>
          <w:rFonts w:ascii="Times New Roman" w:hAnsi="Times New Roman" w:cs="Times New Roman"/>
          <w:b/>
          <w:i/>
          <w:color w:val="1F497D" w:themeColor="text2"/>
          <w:sz w:val="28"/>
          <w:szCs w:val="28"/>
        </w:rPr>
      </w:pPr>
      <w:r>
        <w:rPr>
          <w:rFonts w:ascii="Times New Roman" w:hAnsi="Times New Roman" w:cs="Times New Roman"/>
          <w:b/>
          <w:i/>
          <w:noProof/>
          <w:color w:val="1F497D" w:themeColor="text2"/>
          <w:sz w:val="28"/>
          <w:szCs w:val="28"/>
        </w:rPr>
        <w:lastRenderedPageBreak/>
        <w:drawing>
          <wp:anchor distT="0" distB="0" distL="114300" distR="114300" simplePos="0" relativeHeight="251638272" behindDoc="0" locked="0" layoutInCell="1" allowOverlap="1">
            <wp:simplePos x="0" y="0"/>
            <wp:positionH relativeFrom="margin">
              <wp:posOffset>-899160</wp:posOffset>
            </wp:positionH>
            <wp:positionV relativeFrom="margin">
              <wp:posOffset>-596265</wp:posOffset>
            </wp:positionV>
            <wp:extent cx="3420110" cy="2571750"/>
            <wp:effectExtent l="19050" t="0" r="8890" b="0"/>
            <wp:wrapSquare wrapText="bothSides"/>
            <wp:docPr id="33" name="Рисунок 25" descr="C:\Users\uchitel\Desktop\фото лагерь\100_7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chitel\Desktop\фото лагерь\100_7877.JPG"/>
                    <pic:cNvPicPr>
                      <a:picLocks noChangeAspect="1" noChangeArrowheads="1"/>
                    </pic:cNvPicPr>
                  </pic:nvPicPr>
                  <pic:blipFill>
                    <a:blip r:embed="rId61" cstate="print"/>
                    <a:srcRect/>
                    <a:stretch>
                      <a:fillRect/>
                    </a:stretch>
                  </pic:blipFill>
                  <pic:spPr bwMode="auto">
                    <a:xfrm>
                      <a:off x="0" y="0"/>
                      <a:ext cx="3420110" cy="2571750"/>
                    </a:xfrm>
                    <a:prstGeom prst="rect">
                      <a:avLst/>
                    </a:prstGeom>
                    <a:noFill/>
                    <a:ln w="9525">
                      <a:noFill/>
                      <a:miter lim="800000"/>
                      <a:headEnd/>
                      <a:tailEnd/>
                    </a:ln>
                  </pic:spPr>
                </pic:pic>
              </a:graphicData>
            </a:graphic>
          </wp:anchor>
        </w:drawing>
      </w:r>
      <w:r w:rsidR="004F51CE">
        <w:rPr>
          <w:rFonts w:ascii="Times New Roman" w:hAnsi="Times New Roman" w:cs="Times New Roman"/>
          <w:b/>
          <w:i/>
          <w:noProof/>
          <w:color w:val="1F497D" w:themeColor="text2"/>
          <w:sz w:val="28"/>
          <w:szCs w:val="28"/>
        </w:rPr>
        <w:drawing>
          <wp:anchor distT="0" distB="0" distL="114300" distR="114300" simplePos="0" relativeHeight="251635200" behindDoc="0" locked="0" layoutInCell="1" allowOverlap="1">
            <wp:simplePos x="0" y="0"/>
            <wp:positionH relativeFrom="margin">
              <wp:posOffset>2672715</wp:posOffset>
            </wp:positionH>
            <wp:positionV relativeFrom="margin">
              <wp:posOffset>2918460</wp:posOffset>
            </wp:positionV>
            <wp:extent cx="3629025" cy="2714625"/>
            <wp:effectExtent l="19050" t="0" r="9525" b="0"/>
            <wp:wrapSquare wrapText="bothSides"/>
            <wp:docPr id="25" name="Рисунок 19" descr="C:\Users\uchitel\Desktop\фото лагерь\100_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chitel\Desktop\фото лагерь\100_7786.JPG"/>
                    <pic:cNvPicPr>
                      <a:picLocks noChangeAspect="1" noChangeArrowheads="1"/>
                    </pic:cNvPicPr>
                  </pic:nvPicPr>
                  <pic:blipFill>
                    <a:blip r:embed="rId62" cstate="print"/>
                    <a:srcRect/>
                    <a:stretch>
                      <a:fillRect/>
                    </a:stretch>
                  </pic:blipFill>
                  <pic:spPr bwMode="auto">
                    <a:xfrm>
                      <a:off x="0" y="0"/>
                      <a:ext cx="3629025" cy="2714625"/>
                    </a:xfrm>
                    <a:prstGeom prst="rect">
                      <a:avLst/>
                    </a:prstGeom>
                    <a:noFill/>
                    <a:ln w="9525">
                      <a:noFill/>
                      <a:miter lim="800000"/>
                      <a:headEnd/>
                      <a:tailEnd/>
                    </a:ln>
                  </pic:spPr>
                </pic:pic>
              </a:graphicData>
            </a:graphic>
          </wp:anchor>
        </w:drawing>
      </w:r>
    </w:p>
    <w:p w:rsidR="00322042" w:rsidRDefault="00BF7E57" w:rsidP="00322042">
      <w:pPr>
        <w:spacing w:line="360" w:lineRule="auto"/>
        <w:rPr>
          <w:rFonts w:ascii="Times New Roman" w:hAnsi="Times New Roman" w:cs="Times New Roman"/>
          <w:b/>
          <w:i/>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37248" behindDoc="0" locked="0" layoutInCell="1" allowOverlap="1">
            <wp:simplePos x="0" y="0"/>
            <wp:positionH relativeFrom="margin">
              <wp:align>left</wp:align>
            </wp:positionH>
            <wp:positionV relativeFrom="margin">
              <wp:align>bottom</wp:align>
            </wp:positionV>
            <wp:extent cx="2905125" cy="2174240"/>
            <wp:effectExtent l="19050" t="0" r="9525" b="0"/>
            <wp:wrapSquare wrapText="bothSides"/>
            <wp:docPr id="29" name="Рисунок 22" descr="C:\Users\uchitel\Desktop\фото лагерь\100_7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chitel\Desktop\фото лагерь\100_7840.JPG"/>
                    <pic:cNvPicPr>
                      <a:picLocks noChangeAspect="1" noChangeArrowheads="1"/>
                    </pic:cNvPicPr>
                  </pic:nvPicPr>
                  <pic:blipFill>
                    <a:blip r:embed="rId63" cstate="print"/>
                    <a:srcRect/>
                    <a:stretch>
                      <a:fillRect/>
                    </a:stretch>
                  </pic:blipFill>
                  <pic:spPr bwMode="auto">
                    <a:xfrm>
                      <a:off x="0" y="0"/>
                      <a:ext cx="2905125" cy="2174240"/>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Pr="00B3197F" w:rsidRDefault="00BF7E57" w:rsidP="004F51CE">
      <w:pPr>
        <w:spacing w:line="360" w:lineRule="auto"/>
        <w:rPr>
          <w:rFonts w:ascii="Times New Roman" w:hAnsi="Times New Roman" w:cs="Times New Roman"/>
          <w:b/>
          <w:i/>
          <w:color w:val="4F81BD" w:themeColor="accent1"/>
          <w:sz w:val="44"/>
          <w:szCs w:val="28"/>
        </w:rPr>
      </w:pPr>
      <w:r>
        <w:rPr>
          <w:rFonts w:ascii="Times New Roman" w:hAnsi="Times New Roman" w:cs="Times New Roman"/>
          <w:b/>
          <w:i/>
          <w:noProof/>
          <w:color w:val="4F81BD" w:themeColor="accent1"/>
          <w:sz w:val="44"/>
          <w:szCs w:val="28"/>
        </w:rPr>
        <w:drawing>
          <wp:anchor distT="0" distB="0" distL="114300" distR="114300" simplePos="0" relativeHeight="251642368" behindDoc="0" locked="0" layoutInCell="1" allowOverlap="1">
            <wp:simplePos x="0" y="0"/>
            <wp:positionH relativeFrom="margin">
              <wp:posOffset>3143885</wp:posOffset>
            </wp:positionH>
            <wp:positionV relativeFrom="margin">
              <wp:posOffset>7128510</wp:posOffset>
            </wp:positionV>
            <wp:extent cx="3157855" cy="2371725"/>
            <wp:effectExtent l="19050" t="0" r="4445" b="0"/>
            <wp:wrapSquare wrapText="bothSides"/>
            <wp:docPr id="66" name="Рисунок 26" descr="C:\Users\uchitel\Desktop\фото лагерь\100_7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chitel\Desktop\фото лагерь\100_7879.JPG"/>
                    <pic:cNvPicPr>
                      <a:picLocks noChangeAspect="1" noChangeArrowheads="1"/>
                    </pic:cNvPicPr>
                  </pic:nvPicPr>
                  <pic:blipFill>
                    <a:blip r:embed="rId64" cstate="print"/>
                    <a:srcRect/>
                    <a:stretch>
                      <a:fillRect/>
                    </a:stretch>
                  </pic:blipFill>
                  <pic:spPr bwMode="auto">
                    <a:xfrm>
                      <a:off x="0" y="0"/>
                      <a:ext cx="3157855" cy="2371725"/>
                    </a:xfrm>
                    <a:prstGeom prst="rect">
                      <a:avLst/>
                    </a:prstGeom>
                    <a:noFill/>
                    <a:ln w="9525">
                      <a:noFill/>
                      <a:miter lim="800000"/>
                      <a:headEnd/>
                      <a:tailEnd/>
                    </a:ln>
                  </pic:spPr>
                </pic:pic>
              </a:graphicData>
            </a:graphic>
          </wp:anchor>
        </w:drawing>
      </w:r>
      <w:r w:rsidR="00322042" w:rsidRPr="00B3197F">
        <w:rPr>
          <w:rFonts w:ascii="Times New Roman" w:hAnsi="Times New Roman" w:cs="Times New Roman"/>
          <w:b/>
          <w:i/>
          <w:color w:val="4F81BD" w:themeColor="accent1"/>
          <w:sz w:val="44"/>
          <w:szCs w:val="28"/>
        </w:rPr>
        <w:t xml:space="preserve">Секретные задания старухи Шапокляк </w:t>
      </w:r>
    </w:p>
    <w:p w:rsidR="00322042" w:rsidRDefault="00322042" w:rsidP="00322042">
      <w:pPr>
        <w:spacing w:line="360" w:lineRule="auto"/>
        <w:rPr>
          <w:rFonts w:ascii="Times New Roman" w:hAnsi="Times New Roman" w:cs="Times New Roman"/>
          <w:b/>
          <w:i/>
          <w:color w:val="4F81BD" w:themeColor="accent1"/>
          <w:sz w:val="28"/>
          <w:szCs w:val="28"/>
        </w:rPr>
      </w:pPr>
      <w:r>
        <w:rPr>
          <w:rFonts w:ascii="Times New Roman" w:hAnsi="Times New Roman" w:cs="Times New Roman"/>
          <w:b/>
          <w:i/>
          <w:color w:val="4F81BD" w:themeColor="accent1"/>
          <w:sz w:val="28"/>
          <w:szCs w:val="28"/>
        </w:rPr>
        <w:br w:type="textWrapping" w:clear="all"/>
      </w: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4F51CE" w:rsidRDefault="004F51CE" w:rsidP="00BF7E57">
      <w:pPr>
        <w:spacing w:line="360" w:lineRule="auto"/>
        <w:rPr>
          <w:rFonts w:ascii="Times New Roman" w:hAnsi="Times New Roman" w:cs="Times New Roman"/>
          <w:b/>
          <w:i/>
          <w:color w:val="FF0000"/>
          <w:sz w:val="72"/>
          <w:szCs w:val="28"/>
        </w:rPr>
      </w:pPr>
    </w:p>
    <w:p w:rsidR="00322042" w:rsidRPr="00D82D5A" w:rsidRDefault="00322042" w:rsidP="00322042">
      <w:pPr>
        <w:spacing w:line="360" w:lineRule="auto"/>
        <w:jc w:val="center"/>
        <w:rPr>
          <w:rFonts w:ascii="Times New Roman" w:hAnsi="Times New Roman" w:cs="Times New Roman"/>
          <w:b/>
          <w:i/>
          <w:color w:val="FF0000"/>
          <w:sz w:val="72"/>
          <w:szCs w:val="28"/>
        </w:rPr>
      </w:pPr>
      <w:r w:rsidRPr="00D82D5A">
        <w:rPr>
          <w:rFonts w:ascii="Times New Roman" w:hAnsi="Times New Roman" w:cs="Times New Roman"/>
          <w:b/>
          <w:i/>
          <w:color w:val="FF0000"/>
          <w:sz w:val="72"/>
          <w:szCs w:val="28"/>
        </w:rPr>
        <w:t>Лагерная смена объявляется открытой!!!</w:t>
      </w:r>
    </w:p>
    <w:p w:rsidR="00322042" w:rsidRDefault="00322042" w:rsidP="00322042">
      <w:pPr>
        <w:spacing w:line="360" w:lineRule="auto"/>
        <w:rPr>
          <w:rFonts w:ascii="Times New Roman" w:hAnsi="Times New Roman" w:cs="Times New Roman"/>
          <w:b/>
          <w:i/>
          <w:color w:val="FF0000"/>
          <w:sz w:val="36"/>
          <w:szCs w:val="28"/>
        </w:rPr>
      </w:pPr>
    </w:p>
    <w:p w:rsidR="00322042" w:rsidRDefault="00322042" w:rsidP="00322042">
      <w:pPr>
        <w:spacing w:line="360" w:lineRule="auto"/>
        <w:rPr>
          <w:rFonts w:ascii="Times New Roman" w:hAnsi="Times New Roman" w:cs="Times New Roman"/>
          <w:b/>
          <w:i/>
          <w:color w:val="FF0000"/>
          <w:sz w:val="36"/>
          <w:szCs w:val="28"/>
        </w:rPr>
      </w:pPr>
    </w:p>
    <w:p w:rsidR="00322042" w:rsidRDefault="00322042" w:rsidP="00322042">
      <w:pPr>
        <w:spacing w:line="360" w:lineRule="auto"/>
        <w:rPr>
          <w:rFonts w:ascii="Times New Roman" w:hAnsi="Times New Roman" w:cs="Times New Roman"/>
          <w:b/>
          <w:i/>
          <w:color w:val="FF0000"/>
          <w:sz w:val="36"/>
          <w:szCs w:val="28"/>
        </w:rPr>
      </w:pPr>
    </w:p>
    <w:p w:rsidR="00322042" w:rsidRDefault="00322042" w:rsidP="00322042">
      <w:pPr>
        <w:spacing w:line="360" w:lineRule="auto"/>
        <w:rPr>
          <w:rFonts w:ascii="Times New Roman" w:hAnsi="Times New Roman" w:cs="Times New Roman"/>
          <w:b/>
          <w:i/>
          <w:color w:val="FF0000"/>
          <w:sz w:val="36"/>
          <w:szCs w:val="28"/>
        </w:rPr>
      </w:pPr>
    </w:p>
    <w:p w:rsidR="00BF7E57" w:rsidRDefault="00BF7E57" w:rsidP="00CC0C61">
      <w:pPr>
        <w:spacing w:line="360" w:lineRule="auto"/>
        <w:rPr>
          <w:rFonts w:ascii="Times New Roman" w:hAnsi="Times New Roman" w:cs="Times New Roman"/>
          <w:b/>
          <w:i/>
          <w:noProof/>
          <w:color w:val="FF0000"/>
          <w:sz w:val="48"/>
          <w:szCs w:val="28"/>
        </w:rPr>
      </w:pPr>
    </w:p>
    <w:p w:rsidR="00CC0C61" w:rsidRPr="00CC0C61" w:rsidRDefault="00CC0C61" w:rsidP="00CC0C61">
      <w:pPr>
        <w:spacing w:line="360" w:lineRule="auto"/>
        <w:rPr>
          <w:rFonts w:ascii="Times New Roman" w:hAnsi="Times New Roman" w:cs="Times New Roman"/>
          <w:b/>
          <w:i/>
          <w:color w:val="FF0000"/>
          <w:sz w:val="48"/>
          <w:szCs w:val="28"/>
        </w:rPr>
      </w:pPr>
      <w:r w:rsidRPr="00CC0C61">
        <w:rPr>
          <w:rFonts w:ascii="Times New Roman" w:hAnsi="Times New Roman" w:cs="Times New Roman"/>
          <w:b/>
          <w:i/>
          <w:color w:val="FF0000"/>
          <w:sz w:val="48"/>
          <w:szCs w:val="28"/>
        </w:rPr>
        <w:lastRenderedPageBreak/>
        <w:t>Игры на свежем воздухе</w:t>
      </w:r>
      <w:r w:rsidR="00BF7E57" w:rsidRPr="00BF7E57">
        <w:rPr>
          <w:rFonts w:ascii="Times New Roman" w:hAnsi="Times New Roman" w:cs="Times New Roman"/>
          <w:b/>
          <w:i/>
          <w:noProof/>
          <w:color w:val="FF0000"/>
          <w:sz w:val="48"/>
          <w:szCs w:val="28"/>
        </w:rPr>
        <w:drawing>
          <wp:anchor distT="0" distB="0" distL="114300" distR="114300" simplePos="0" relativeHeight="251698688" behindDoc="0" locked="0" layoutInCell="1" allowOverlap="1">
            <wp:simplePos x="0" y="0"/>
            <wp:positionH relativeFrom="margin">
              <wp:posOffset>2272665</wp:posOffset>
            </wp:positionH>
            <wp:positionV relativeFrom="margin">
              <wp:posOffset>461010</wp:posOffset>
            </wp:positionV>
            <wp:extent cx="3935095" cy="2943225"/>
            <wp:effectExtent l="19050" t="0" r="8255" b="0"/>
            <wp:wrapSquare wrapText="bothSides"/>
            <wp:docPr id="4" name="Рисунок 28" descr="C:\Users\uchitel\Desktop\фото лагерь\100_8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chitel\Desktop\фото лагерь\100_8016.JPG"/>
                    <pic:cNvPicPr>
                      <a:picLocks noChangeAspect="1" noChangeArrowheads="1"/>
                    </pic:cNvPicPr>
                  </pic:nvPicPr>
                  <pic:blipFill>
                    <a:blip r:embed="rId65" cstate="print"/>
                    <a:srcRect/>
                    <a:stretch>
                      <a:fillRect/>
                    </a:stretch>
                  </pic:blipFill>
                  <pic:spPr bwMode="auto">
                    <a:xfrm>
                      <a:off x="0" y="0"/>
                      <a:ext cx="3935095" cy="2943225"/>
                    </a:xfrm>
                    <a:prstGeom prst="rect">
                      <a:avLst/>
                    </a:prstGeom>
                    <a:noFill/>
                    <a:ln w="9525">
                      <a:noFill/>
                      <a:miter lim="800000"/>
                      <a:headEnd/>
                      <a:tailEnd/>
                    </a:ln>
                  </pic:spPr>
                </pic:pic>
              </a:graphicData>
            </a:graphic>
          </wp:anchor>
        </w:drawing>
      </w: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4F51CE" w:rsidRDefault="004F51CE" w:rsidP="00322042">
      <w:pPr>
        <w:spacing w:line="360" w:lineRule="auto"/>
        <w:rPr>
          <w:rFonts w:ascii="Times New Roman" w:hAnsi="Times New Roman" w:cs="Times New Roman"/>
          <w:b/>
          <w:i/>
          <w:color w:val="FF0000"/>
          <w:sz w:val="36"/>
          <w:szCs w:val="28"/>
        </w:rPr>
      </w:pPr>
    </w:p>
    <w:p w:rsidR="00322042" w:rsidRPr="00B3197F" w:rsidRDefault="00322042" w:rsidP="00322042">
      <w:pPr>
        <w:spacing w:line="360" w:lineRule="auto"/>
        <w:rPr>
          <w:rFonts w:ascii="Times New Roman" w:hAnsi="Times New Roman" w:cs="Times New Roman"/>
          <w:b/>
          <w:i/>
          <w:color w:val="FF0000"/>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4F51CE" w:rsidP="00322042">
      <w:pPr>
        <w:spacing w:line="360" w:lineRule="auto"/>
        <w:rPr>
          <w:rFonts w:ascii="Times New Roman" w:hAnsi="Times New Roman" w:cs="Times New Roman"/>
          <w:b/>
          <w:i/>
          <w:noProof/>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39296" behindDoc="0" locked="0" layoutInCell="1" allowOverlap="1">
            <wp:simplePos x="0" y="0"/>
            <wp:positionH relativeFrom="margin">
              <wp:posOffset>-937260</wp:posOffset>
            </wp:positionH>
            <wp:positionV relativeFrom="margin">
              <wp:posOffset>3480435</wp:posOffset>
            </wp:positionV>
            <wp:extent cx="4133850" cy="3105150"/>
            <wp:effectExtent l="19050" t="0" r="0" b="0"/>
            <wp:wrapSquare wrapText="bothSides"/>
            <wp:docPr id="38" name="Рисунок 29" descr="C:\Users\uchitel\Desktop\фото лагерь\100_8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chitel\Desktop\фото лагерь\100_8024.JPG"/>
                    <pic:cNvPicPr>
                      <a:picLocks noChangeAspect="1" noChangeArrowheads="1"/>
                    </pic:cNvPicPr>
                  </pic:nvPicPr>
                  <pic:blipFill>
                    <a:blip r:embed="rId66" cstate="print"/>
                    <a:srcRect/>
                    <a:stretch>
                      <a:fillRect/>
                    </a:stretch>
                  </pic:blipFill>
                  <pic:spPr bwMode="auto">
                    <a:xfrm>
                      <a:off x="0" y="0"/>
                      <a:ext cx="4133850" cy="3105150"/>
                    </a:xfrm>
                    <a:prstGeom prst="rect">
                      <a:avLst/>
                    </a:prstGeom>
                    <a:noFill/>
                    <a:ln w="9525">
                      <a:noFill/>
                      <a:miter lim="800000"/>
                      <a:headEnd/>
                      <a:tailEnd/>
                    </a:ln>
                  </pic:spPr>
                </pic:pic>
              </a:graphicData>
            </a:graphic>
          </wp:anchor>
        </w:drawing>
      </w:r>
    </w:p>
    <w:p w:rsidR="00BF7E57" w:rsidRDefault="00BF7E57" w:rsidP="00CC0C61">
      <w:pPr>
        <w:spacing w:line="360" w:lineRule="auto"/>
        <w:rPr>
          <w:rFonts w:ascii="Times New Roman" w:hAnsi="Times New Roman" w:cs="Times New Roman"/>
          <w:b/>
          <w:i/>
          <w:noProof/>
          <w:color w:val="FF0000"/>
          <w:sz w:val="32"/>
          <w:szCs w:val="28"/>
        </w:rPr>
      </w:pPr>
    </w:p>
    <w:p w:rsidR="00322042" w:rsidRPr="00F662F2" w:rsidRDefault="00322042" w:rsidP="00CC0C61">
      <w:pPr>
        <w:spacing w:line="360" w:lineRule="auto"/>
        <w:rPr>
          <w:rFonts w:ascii="Times New Roman" w:hAnsi="Times New Roman" w:cs="Times New Roman"/>
          <w:b/>
          <w:i/>
          <w:noProof/>
          <w:color w:val="FF0000"/>
          <w:sz w:val="32"/>
          <w:szCs w:val="28"/>
        </w:rPr>
      </w:pPr>
      <w:r w:rsidRPr="00F662F2">
        <w:rPr>
          <w:rFonts w:ascii="Times New Roman" w:hAnsi="Times New Roman" w:cs="Times New Roman"/>
          <w:b/>
          <w:i/>
          <w:noProof/>
          <w:color w:val="FF0000"/>
          <w:sz w:val="32"/>
          <w:szCs w:val="28"/>
        </w:rPr>
        <w:lastRenderedPageBreak/>
        <w:t>Мероприятие «В поисках сокровищ»</w:t>
      </w:r>
    </w:p>
    <w:p w:rsidR="00322042" w:rsidRPr="00F662F2" w:rsidRDefault="00322042" w:rsidP="00322042">
      <w:pPr>
        <w:spacing w:line="360" w:lineRule="auto"/>
        <w:jc w:val="center"/>
        <w:rPr>
          <w:rFonts w:ascii="Times New Roman" w:hAnsi="Times New Roman" w:cs="Times New Roman"/>
          <w:b/>
          <w:i/>
          <w:noProof/>
          <w:color w:val="FF0000"/>
          <w:sz w:val="32"/>
          <w:szCs w:val="28"/>
        </w:rPr>
      </w:pPr>
      <w:r w:rsidRPr="00F662F2">
        <w:rPr>
          <w:rFonts w:ascii="Times New Roman" w:hAnsi="Times New Roman" w:cs="Times New Roman"/>
          <w:b/>
          <w:i/>
          <w:noProof/>
          <w:color w:val="FF0000"/>
          <w:sz w:val="32"/>
          <w:szCs w:val="28"/>
        </w:rPr>
        <w:t>У нас в гостях побывал Джек Воробей</w:t>
      </w:r>
    </w:p>
    <w:p w:rsidR="00322042" w:rsidRDefault="00322042" w:rsidP="00322042">
      <w:pPr>
        <w:spacing w:line="360" w:lineRule="auto"/>
        <w:rPr>
          <w:rFonts w:ascii="Times New Roman" w:hAnsi="Times New Roman" w:cs="Times New Roman"/>
          <w:b/>
          <w:i/>
          <w:noProof/>
          <w:color w:val="4F81BD" w:themeColor="accent1"/>
          <w:sz w:val="28"/>
          <w:szCs w:val="28"/>
        </w:rPr>
      </w:pPr>
      <w:r>
        <w:rPr>
          <w:noProof/>
        </w:rPr>
        <w:drawing>
          <wp:anchor distT="0" distB="0" distL="114300" distR="114300" simplePos="0" relativeHeight="251640320" behindDoc="0" locked="0" layoutInCell="1" allowOverlap="1">
            <wp:simplePos x="0" y="0"/>
            <wp:positionH relativeFrom="margin">
              <wp:posOffset>3452495</wp:posOffset>
            </wp:positionH>
            <wp:positionV relativeFrom="margin">
              <wp:posOffset>3637915</wp:posOffset>
            </wp:positionV>
            <wp:extent cx="3336925" cy="2509520"/>
            <wp:effectExtent l="19050" t="0" r="0" b="0"/>
            <wp:wrapSquare wrapText="bothSides"/>
            <wp:docPr id="40" name="Рисунок 33" descr="https://cs541603.userapi.com/c637718/v637718693/4b5c0/_8_UiLFQD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s541603.userapi.com/c637718/v637718693/4b5c0/_8_UiLFQDT4.jpg"/>
                    <pic:cNvPicPr>
                      <a:picLocks noChangeAspect="1" noChangeArrowheads="1"/>
                    </pic:cNvPicPr>
                  </pic:nvPicPr>
                  <pic:blipFill>
                    <a:blip r:embed="rId67" cstate="print"/>
                    <a:srcRect/>
                    <a:stretch>
                      <a:fillRect/>
                    </a:stretch>
                  </pic:blipFill>
                  <pic:spPr bwMode="auto">
                    <a:xfrm>
                      <a:off x="0" y="0"/>
                      <a:ext cx="3336925" cy="2509520"/>
                    </a:xfrm>
                    <a:prstGeom prst="rect">
                      <a:avLst/>
                    </a:prstGeom>
                    <a:noFill/>
                    <a:ln w="9525">
                      <a:noFill/>
                      <a:miter lim="800000"/>
                      <a:headEnd/>
                      <a:tailEnd/>
                    </a:ln>
                  </pic:spPr>
                </pic:pic>
              </a:graphicData>
            </a:graphic>
          </wp:anchor>
        </w:drawing>
      </w:r>
      <w:r>
        <w:rPr>
          <w:noProof/>
        </w:rPr>
        <w:drawing>
          <wp:inline distT="0" distB="0" distL="0" distR="0">
            <wp:extent cx="3578846" cy="2684834"/>
            <wp:effectExtent l="19050" t="0" r="2554" b="0"/>
            <wp:docPr id="39" name="Рисунок 30" descr="https://cs541603.userapi.com/c637718/v637718693/4b58e/LaeyB1foJ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s541603.userapi.com/c637718/v637718693/4b58e/LaeyB1foJkE.jpg"/>
                    <pic:cNvPicPr>
                      <a:picLocks noChangeAspect="1" noChangeArrowheads="1"/>
                    </pic:cNvPicPr>
                  </pic:nvPicPr>
                  <pic:blipFill>
                    <a:blip r:embed="rId68" cstate="print"/>
                    <a:srcRect/>
                    <a:stretch>
                      <a:fillRect/>
                    </a:stretch>
                  </pic:blipFill>
                  <pic:spPr bwMode="auto">
                    <a:xfrm>
                      <a:off x="0" y="0"/>
                      <a:ext cx="3583727" cy="2688495"/>
                    </a:xfrm>
                    <a:prstGeom prst="rect">
                      <a:avLst/>
                    </a:prstGeom>
                    <a:noFill/>
                    <a:ln w="9525">
                      <a:noFill/>
                      <a:miter lim="800000"/>
                      <a:headEnd/>
                      <a:tailEnd/>
                    </a:ln>
                  </pic:spPr>
                </pic:pic>
              </a:graphicData>
            </a:graphic>
          </wp:inline>
        </w:drawing>
      </w: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noProof/>
          <w:color w:val="4F81BD" w:themeColor="accent1"/>
          <w:sz w:val="28"/>
          <w:szCs w:val="28"/>
        </w:rPr>
      </w:pPr>
      <w:r>
        <w:rPr>
          <w:rFonts w:ascii="Times New Roman" w:hAnsi="Times New Roman" w:cs="Times New Roman"/>
          <w:b/>
          <w:i/>
          <w:noProof/>
          <w:color w:val="4F81BD" w:themeColor="accent1"/>
          <w:sz w:val="28"/>
          <w:szCs w:val="28"/>
        </w:rPr>
        <w:drawing>
          <wp:anchor distT="0" distB="0" distL="114300" distR="114300" simplePos="0" relativeHeight="251641344" behindDoc="0" locked="0" layoutInCell="1" allowOverlap="1">
            <wp:simplePos x="0" y="0"/>
            <wp:positionH relativeFrom="margin">
              <wp:posOffset>-535940</wp:posOffset>
            </wp:positionH>
            <wp:positionV relativeFrom="margin">
              <wp:posOffset>5845810</wp:posOffset>
            </wp:positionV>
            <wp:extent cx="3593465" cy="2684780"/>
            <wp:effectExtent l="19050" t="0" r="6985" b="0"/>
            <wp:wrapSquare wrapText="bothSides"/>
            <wp:docPr id="41" name="Рисунок 36" descr="https://pp.userapi.com/c638329/v638329056/46abd/snatru4e1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pp.userapi.com/c638329/v638329056/46abd/snatru4e1dk.jpg"/>
                    <pic:cNvPicPr>
                      <a:picLocks noChangeAspect="1" noChangeArrowheads="1"/>
                    </pic:cNvPicPr>
                  </pic:nvPicPr>
                  <pic:blipFill>
                    <a:blip r:embed="rId69" cstate="print"/>
                    <a:srcRect/>
                    <a:stretch>
                      <a:fillRect/>
                    </a:stretch>
                  </pic:blipFill>
                  <pic:spPr bwMode="auto">
                    <a:xfrm>
                      <a:off x="0" y="0"/>
                      <a:ext cx="3593465" cy="2684780"/>
                    </a:xfrm>
                    <a:prstGeom prst="rect">
                      <a:avLst/>
                    </a:prstGeom>
                    <a:noFill/>
                    <a:ln w="9525">
                      <a:noFill/>
                      <a:miter lim="800000"/>
                      <a:headEnd/>
                      <a:tailEnd/>
                    </a:ln>
                  </pic:spPr>
                </pic:pic>
              </a:graphicData>
            </a:graphic>
          </wp:anchor>
        </w:drawing>
      </w: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Pr="00E26235" w:rsidRDefault="00322042" w:rsidP="00322042">
      <w:pPr>
        <w:spacing w:line="360" w:lineRule="auto"/>
        <w:rPr>
          <w:rFonts w:ascii="Times New Roman" w:hAnsi="Times New Roman" w:cs="Times New Roman"/>
          <w:b/>
          <w:i/>
          <w:noProof/>
          <w:color w:val="1F497D" w:themeColor="text2"/>
          <w:sz w:val="32"/>
          <w:szCs w:val="28"/>
        </w:rPr>
      </w:pPr>
      <w:r w:rsidRPr="00E26235">
        <w:rPr>
          <w:rFonts w:ascii="Times New Roman" w:hAnsi="Times New Roman" w:cs="Times New Roman"/>
          <w:b/>
          <w:i/>
          <w:noProof/>
          <w:color w:val="1F497D" w:themeColor="text2"/>
          <w:sz w:val="32"/>
          <w:szCs w:val="28"/>
        </w:rPr>
        <w:t>Выполнение пиратских заданий.</w:t>
      </w:r>
    </w:p>
    <w:p w:rsidR="00322042" w:rsidRDefault="00322042" w:rsidP="00322042">
      <w:pPr>
        <w:spacing w:line="360" w:lineRule="auto"/>
        <w:rPr>
          <w:rFonts w:ascii="Times New Roman" w:hAnsi="Times New Roman" w:cs="Times New Roman"/>
          <w:b/>
          <w:i/>
          <w:noProof/>
          <w:color w:val="4F81BD" w:themeColor="accent1"/>
          <w:sz w:val="28"/>
          <w:szCs w:val="28"/>
        </w:rPr>
      </w:pPr>
    </w:p>
    <w:p w:rsidR="00322042" w:rsidRDefault="00322042" w:rsidP="00322042">
      <w:pPr>
        <w:spacing w:line="360" w:lineRule="auto"/>
        <w:rPr>
          <w:rFonts w:ascii="Times New Roman" w:hAnsi="Times New Roman" w:cs="Times New Roman"/>
          <w:b/>
          <w:i/>
          <w:color w:val="4F81BD" w:themeColor="accent1"/>
          <w:sz w:val="28"/>
          <w:szCs w:val="28"/>
        </w:rPr>
      </w:pPr>
    </w:p>
    <w:p w:rsidR="00CC0C61" w:rsidRDefault="00CC0C61" w:rsidP="004F51CE">
      <w:pPr>
        <w:pStyle w:val="a4"/>
        <w:spacing w:before="0" w:beforeAutospacing="0" w:after="0" w:afterAutospacing="0"/>
        <w:jc w:val="center"/>
        <w:rPr>
          <w:b/>
          <w:bCs/>
          <w:i/>
          <w:iCs/>
          <w:color w:val="000000" w:themeColor="text1"/>
          <w:sz w:val="28"/>
          <w:szCs w:val="28"/>
        </w:rPr>
      </w:pPr>
    </w:p>
    <w:p w:rsidR="00CC0C61" w:rsidRDefault="00CC0C61" w:rsidP="004F51CE">
      <w:pPr>
        <w:pStyle w:val="a4"/>
        <w:spacing w:before="0" w:beforeAutospacing="0" w:after="0" w:afterAutospacing="0"/>
        <w:jc w:val="center"/>
        <w:rPr>
          <w:b/>
          <w:bCs/>
          <w:i/>
          <w:iCs/>
          <w:color w:val="000000" w:themeColor="text1"/>
          <w:sz w:val="28"/>
          <w:szCs w:val="28"/>
        </w:rPr>
      </w:pPr>
    </w:p>
    <w:p w:rsidR="004F51CE" w:rsidRPr="00D00581" w:rsidRDefault="004F51CE" w:rsidP="004F51CE">
      <w:pPr>
        <w:pStyle w:val="a4"/>
        <w:spacing w:before="0" w:beforeAutospacing="0" w:after="0" w:afterAutospacing="0"/>
        <w:jc w:val="center"/>
        <w:rPr>
          <w:b/>
          <w:bCs/>
          <w:i/>
          <w:iCs/>
          <w:color w:val="000000" w:themeColor="text1"/>
          <w:sz w:val="28"/>
          <w:szCs w:val="28"/>
        </w:rPr>
      </w:pPr>
      <w:r w:rsidRPr="00D00581">
        <w:rPr>
          <w:b/>
          <w:bCs/>
          <w:i/>
          <w:iCs/>
          <w:color w:val="000000" w:themeColor="text1"/>
          <w:sz w:val="28"/>
          <w:szCs w:val="28"/>
        </w:rPr>
        <w:lastRenderedPageBreak/>
        <w:t>Сценарий конкурсной программы</w:t>
      </w:r>
    </w:p>
    <w:p w:rsidR="004F51CE" w:rsidRPr="00D00581" w:rsidRDefault="004F51CE" w:rsidP="004F51CE">
      <w:pPr>
        <w:pStyle w:val="a4"/>
        <w:spacing w:before="0" w:beforeAutospacing="0" w:after="0" w:afterAutospacing="0"/>
        <w:jc w:val="center"/>
        <w:rPr>
          <w:b/>
          <w:bCs/>
          <w:i/>
          <w:iCs/>
          <w:color w:val="000000" w:themeColor="text1"/>
          <w:sz w:val="28"/>
          <w:szCs w:val="28"/>
        </w:rPr>
      </w:pPr>
      <w:r w:rsidRPr="00D00581">
        <w:rPr>
          <w:b/>
          <w:bCs/>
          <w:i/>
          <w:iCs/>
          <w:color w:val="000000" w:themeColor="text1"/>
          <w:sz w:val="28"/>
          <w:szCs w:val="28"/>
        </w:rPr>
        <w:t>«Мисс лагеря»</w:t>
      </w:r>
    </w:p>
    <w:p w:rsidR="004F51CE" w:rsidRPr="00D00581" w:rsidRDefault="004F51CE" w:rsidP="004F51CE">
      <w:pPr>
        <w:pStyle w:val="a4"/>
        <w:spacing w:before="0" w:beforeAutospacing="0" w:after="0" w:afterAutospacing="0"/>
        <w:rPr>
          <w:b/>
          <w:bCs/>
          <w:i/>
          <w:iCs/>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color w:val="000000" w:themeColor="text1"/>
          <w:sz w:val="28"/>
          <w:szCs w:val="28"/>
        </w:rPr>
      </w:pPr>
      <w:r w:rsidRPr="00D00581">
        <w:rPr>
          <w:rFonts w:ascii="Times New Roman" w:eastAsia="Calibri" w:hAnsi="Times New Roman" w:cs="Times New Roman"/>
          <w:b/>
          <w:color w:val="000000" w:themeColor="text1"/>
          <w:sz w:val="28"/>
          <w:szCs w:val="28"/>
        </w:rPr>
        <w:t>Цель:</w:t>
      </w:r>
      <w:r w:rsidRPr="00D00581">
        <w:rPr>
          <w:rFonts w:ascii="Times New Roman" w:eastAsia="Calibri" w:hAnsi="Times New Roman" w:cs="Times New Roman"/>
          <w:color w:val="000000" w:themeColor="text1"/>
          <w:sz w:val="28"/>
          <w:szCs w:val="28"/>
        </w:rPr>
        <w:t xml:space="preserve"> выявление и развитие творческих способностей и задатков у воспитанников  путём конкурсной деятельности в лагере </w:t>
      </w: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r w:rsidRPr="00D00581">
        <w:rPr>
          <w:rFonts w:ascii="Times New Roman" w:eastAsia="Calibri" w:hAnsi="Times New Roman" w:cs="Times New Roman"/>
          <w:b/>
          <w:color w:val="000000" w:themeColor="text1"/>
          <w:sz w:val="28"/>
          <w:szCs w:val="28"/>
        </w:rPr>
        <w:t>Задачи:</w:t>
      </w: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r w:rsidRPr="00D00581">
        <w:rPr>
          <w:rFonts w:ascii="Times New Roman" w:eastAsia="Calibri" w:hAnsi="Times New Roman" w:cs="Times New Roman"/>
          <w:b/>
          <w:color w:val="000000" w:themeColor="text1"/>
          <w:sz w:val="28"/>
          <w:szCs w:val="28"/>
        </w:rPr>
        <w:t xml:space="preserve">- </w:t>
      </w:r>
      <w:r w:rsidRPr="00D00581">
        <w:rPr>
          <w:rFonts w:ascii="Times New Roman" w:eastAsia="Calibri" w:hAnsi="Times New Roman" w:cs="Times New Roman"/>
          <w:color w:val="000000" w:themeColor="text1"/>
          <w:sz w:val="28"/>
          <w:szCs w:val="28"/>
        </w:rPr>
        <w:t>выявить всесторонне развитых участников;</w:t>
      </w:r>
    </w:p>
    <w:p w:rsidR="004F51CE" w:rsidRPr="00D00581" w:rsidRDefault="004F51CE" w:rsidP="004F51CE">
      <w:pPr>
        <w:spacing w:after="0" w:line="240" w:lineRule="auto"/>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активизация и развитие творческих способностей;</w:t>
      </w:r>
    </w:p>
    <w:p w:rsidR="004F51CE" w:rsidRPr="00D00581" w:rsidRDefault="004F51CE" w:rsidP="004F51CE">
      <w:pPr>
        <w:pStyle w:val="a4"/>
        <w:spacing w:before="0" w:beforeAutospacing="0" w:after="0" w:afterAutospacing="0"/>
        <w:rPr>
          <w:b/>
          <w:bCs/>
          <w:i/>
          <w:iCs/>
          <w:color w:val="000000" w:themeColor="text1"/>
          <w:sz w:val="28"/>
          <w:szCs w:val="28"/>
        </w:rPr>
      </w:pPr>
      <w:r w:rsidRPr="00D00581">
        <w:rPr>
          <w:color w:val="000000" w:themeColor="text1"/>
          <w:sz w:val="28"/>
          <w:szCs w:val="28"/>
        </w:rPr>
        <w:t>- воспитывать в детях  чувство коллективизма и дружелюбия.</w:t>
      </w:r>
    </w:p>
    <w:p w:rsidR="004F51CE" w:rsidRPr="00D00581" w:rsidRDefault="004F51CE" w:rsidP="004F51CE">
      <w:pPr>
        <w:pStyle w:val="a4"/>
        <w:spacing w:before="0" w:beforeAutospacing="0" w:after="0" w:afterAutospacing="0"/>
        <w:rPr>
          <w:b/>
          <w:bCs/>
          <w:i/>
          <w:iCs/>
          <w:color w:val="000000" w:themeColor="text1"/>
          <w:sz w:val="28"/>
          <w:szCs w:val="28"/>
        </w:rPr>
      </w:pPr>
    </w:p>
    <w:p w:rsidR="004F51CE" w:rsidRPr="00803D4E" w:rsidRDefault="004F51CE" w:rsidP="004F51CE">
      <w:pPr>
        <w:pStyle w:val="a4"/>
        <w:spacing w:before="0" w:beforeAutospacing="0" w:after="0" w:afterAutospacing="0"/>
        <w:jc w:val="both"/>
        <w:rPr>
          <w:bCs/>
          <w:iCs/>
          <w:color w:val="000000" w:themeColor="text1"/>
          <w:sz w:val="28"/>
          <w:szCs w:val="28"/>
        </w:rPr>
      </w:pPr>
      <w:r>
        <w:rPr>
          <w:b/>
          <w:bCs/>
          <w:iCs/>
          <w:noProof/>
          <w:color w:val="000000" w:themeColor="text1"/>
          <w:sz w:val="28"/>
          <w:szCs w:val="28"/>
        </w:rPr>
        <w:drawing>
          <wp:anchor distT="0" distB="0" distL="114300" distR="114300" simplePos="0" relativeHeight="251645440" behindDoc="1" locked="0" layoutInCell="1" allowOverlap="1">
            <wp:simplePos x="0" y="0"/>
            <wp:positionH relativeFrom="column">
              <wp:posOffset>3282950</wp:posOffset>
            </wp:positionH>
            <wp:positionV relativeFrom="paragraph">
              <wp:posOffset>649605</wp:posOffset>
            </wp:positionV>
            <wp:extent cx="3350895" cy="2519045"/>
            <wp:effectExtent l="19050" t="0" r="1905" b="0"/>
            <wp:wrapTight wrapText="bothSides">
              <wp:wrapPolygon edited="0">
                <wp:start x="-123" y="0"/>
                <wp:lineTo x="-123" y="21399"/>
                <wp:lineTo x="21612" y="21399"/>
                <wp:lineTo x="21612" y="0"/>
                <wp:lineTo x="-123" y="0"/>
              </wp:wrapPolygon>
            </wp:wrapTight>
            <wp:docPr id="37" name="Рисунок 39" descr="C:\Users\uchitel\Desktop\фото лагерь\100_7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chitel\Desktop\фото лагерь\100_7967.JPG"/>
                    <pic:cNvPicPr>
                      <a:picLocks noChangeAspect="1" noChangeArrowheads="1"/>
                    </pic:cNvPicPr>
                  </pic:nvPicPr>
                  <pic:blipFill>
                    <a:blip r:embed="rId70" cstate="print"/>
                    <a:srcRect/>
                    <a:stretch>
                      <a:fillRect/>
                    </a:stretch>
                  </pic:blipFill>
                  <pic:spPr bwMode="auto">
                    <a:xfrm>
                      <a:off x="0" y="0"/>
                      <a:ext cx="3350895" cy="2519045"/>
                    </a:xfrm>
                    <a:prstGeom prst="rect">
                      <a:avLst/>
                    </a:prstGeom>
                    <a:noFill/>
                    <a:ln w="9525">
                      <a:noFill/>
                      <a:miter lim="800000"/>
                      <a:headEnd/>
                      <a:tailEnd/>
                    </a:ln>
                  </pic:spPr>
                </pic:pic>
              </a:graphicData>
            </a:graphic>
          </wp:anchor>
        </w:drawing>
      </w:r>
      <w:r w:rsidRPr="00D00581">
        <w:rPr>
          <w:b/>
          <w:bCs/>
          <w:iCs/>
          <w:color w:val="000000" w:themeColor="text1"/>
          <w:sz w:val="28"/>
          <w:szCs w:val="28"/>
        </w:rPr>
        <w:t xml:space="preserve">Ведущая: </w:t>
      </w:r>
      <w:r w:rsidRPr="00D00581">
        <w:rPr>
          <w:bCs/>
          <w:iCs/>
          <w:color w:val="000000" w:themeColor="text1"/>
          <w:sz w:val="28"/>
          <w:szCs w:val="28"/>
        </w:rPr>
        <w:t>Добрый день,  дорогие ребята и участницы сегодняшнего конкурса. Как известно каждая прекрасная леди должна быть умной, вежливой, в меру талантливой и артистичной, по возможности уметь готовить, следить за модой и так далее. И сегодня мы вместе с Вами посмотрим, кому же из участниц достанется почетное звание «Мисс лагеря»</w:t>
      </w:r>
    </w:p>
    <w:p w:rsidR="004F51CE" w:rsidRPr="00D00581" w:rsidRDefault="004F51CE" w:rsidP="004F51CE">
      <w:pPr>
        <w:pStyle w:val="a4"/>
        <w:spacing w:before="0" w:beforeAutospacing="0" w:after="0" w:afterAutospacing="0"/>
        <w:jc w:val="both"/>
        <w:rPr>
          <w:bCs/>
          <w:iCs/>
          <w:color w:val="000000" w:themeColor="text1"/>
          <w:sz w:val="28"/>
          <w:szCs w:val="28"/>
        </w:rPr>
      </w:pPr>
      <w:r>
        <w:rPr>
          <w:noProof/>
          <w:color w:val="000000" w:themeColor="text1"/>
          <w:sz w:val="28"/>
          <w:szCs w:val="28"/>
        </w:rPr>
        <w:drawing>
          <wp:anchor distT="0" distB="0" distL="114300" distR="114300" simplePos="0" relativeHeight="251647488" behindDoc="0" locked="0" layoutInCell="1" allowOverlap="1">
            <wp:simplePos x="0" y="0"/>
            <wp:positionH relativeFrom="margin">
              <wp:posOffset>-672465</wp:posOffset>
            </wp:positionH>
            <wp:positionV relativeFrom="margin">
              <wp:posOffset>5787390</wp:posOffset>
            </wp:positionV>
            <wp:extent cx="2437130" cy="3239135"/>
            <wp:effectExtent l="19050" t="0" r="1270" b="0"/>
            <wp:wrapSquare wrapText="bothSides"/>
            <wp:docPr id="42" name="Рисунок 41" descr="C:\Users\uchitel\Desktop\фото лагерь\100_7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chitel\Desktop\фото лагерь\100_7980.JPG"/>
                    <pic:cNvPicPr>
                      <a:picLocks noChangeAspect="1" noChangeArrowheads="1"/>
                    </pic:cNvPicPr>
                  </pic:nvPicPr>
                  <pic:blipFill>
                    <a:blip r:embed="rId71" cstate="print"/>
                    <a:srcRect/>
                    <a:stretch>
                      <a:fillRect/>
                    </a:stretch>
                  </pic:blipFill>
                  <pic:spPr bwMode="auto">
                    <a:xfrm>
                      <a:off x="0" y="0"/>
                      <a:ext cx="2437130" cy="3239135"/>
                    </a:xfrm>
                    <a:prstGeom prst="rect">
                      <a:avLst/>
                    </a:prstGeom>
                    <a:noFill/>
                    <a:ln w="9525">
                      <a:noFill/>
                      <a:miter lim="800000"/>
                      <a:headEnd/>
                      <a:tailEnd/>
                    </a:ln>
                  </pic:spPr>
                </pic:pic>
              </a:graphicData>
            </a:graphic>
          </wp:anchor>
        </w:drawing>
      </w:r>
      <w:r w:rsidRPr="00D00581">
        <w:rPr>
          <w:color w:val="000000" w:themeColor="text1"/>
          <w:sz w:val="28"/>
          <w:szCs w:val="28"/>
          <w:shd w:val="clear" w:color="auto" w:fill="FFFFFF"/>
        </w:rPr>
        <w:t xml:space="preserve">Итак, я приветствую вас на конкурсной шоу-программе </w:t>
      </w:r>
      <w:r w:rsidRPr="00D00581">
        <w:rPr>
          <w:bCs/>
          <w:iCs/>
          <w:color w:val="000000" w:themeColor="text1"/>
          <w:sz w:val="28"/>
          <w:szCs w:val="28"/>
        </w:rPr>
        <w:t>«Мисс лагеря »</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Шоу – это всегда праздник, это всегда игра. Но, как и у любой игры, у нас есть свои правила. Так что же можно, а чего нельзя делать на нашем шоу? Я буду называть эти правила, а вы их будете показывать. Договорились? В течение нашего праздника можно:</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-топать и хлопать!</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-кричать и улюлюкать!</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танцевать и петь!</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-приветствовать друг друга аплодисментами!</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мальчишки приветствуют девчонок свистом!</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девчонки визгом!</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Можно посылать друг другу воздушные поцелуи!</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махать руками!</w:t>
      </w:r>
    </w:p>
    <w:p w:rsidR="004F51CE" w:rsidRPr="00D00581" w:rsidRDefault="004F51CE" w:rsidP="004F51CE">
      <w:pPr>
        <w:spacing w:after="0" w:line="240" w:lineRule="auto"/>
        <w:rPr>
          <w:rFonts w:ascii="Times New Roman" w:hAnsi="Times New Roman" w:cs="Times New Roman"/>
          <w:color w:val="000000" w:themeColor="text1"/>
          <w:sz w:val="28"/>
          <w:szCs w:val="28"/>
          <w:shd w:val="clear" w:color="auto" w:fill="FFFFFF"/>
        </w:rPr>
      </w:pPr>
      <w:r w:rsidRPr="00D00581">
        <w:rPr>
          <w:rFonts w:ascii="Times New Roman" w:eastAsia="Calibri" w:hAnsi="Times New Roman" w:cs="Times New Roman"/>
          <w:color w:val="000000" w:themeColor="text1"/>
          <w:sz w:val="28"/>
          <w:szCs w:val="28"/>
        </w:rPr>
        <w:t>И просто приветствовать друг друга!</w:t>
      </w:r>
      <w:r w:rsidRPr="00D00581">
        <w:rPr>
          <w:rFonts w:ascii="Times New Roman" w:eastAsia="Calibri" w:hAnsi="Times New Roman" w:cs="Times New Roman"/>
          <w:color w:val="000000" w:themeColor="text1"/>
          <w:sz w:val="28"/>
          <w:szCs w:val="28"/>
        </w:rPr>
        <w:br/>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hAnsi="Times New Roman" w:cs="Times New Roman"/>
          <w:color w:val="000000" w:themeColor="text1"/>
          <w:sz w:val="28"/>
          <w:szCs w:val="28"/>
          <w:shd w:val="clear" w:color="auto" w:fill="FFFFFF"/>
        </w:rPr>
        <w:t>Сегодня нашим участниц</w:t>
      </w:r>
      <w:r w:rsidRPr="00D00581">
        <w:rPr>
          <w:rFonts w:ascii="Times New Roman" w:eastAsia="Calibri" w:hAnsi="Times New Roman" w:cs="Times New Roman"/>
          <w:color w:val="000000" w:themeColor="text1"/>
          <w:sz w:val="28"/>
          <w:szCs w:val="28"/>
          <w:shd w:val="clear" w:color="auto" w:fill="FFFFFF"/>
        </w:rPr>
        <w:t>ам потребуются разнообразные таланты, чтобы пройти все испытания и добиться успеха.</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xml:space="preserve">Оценивать выступления будет компетентное и дружелюбное жюри. Это наши воспитатели:  </w:t>
      </w:r>
    </w:p>
    <w:p w:rsidR="004F51CE" w:rsidRPr="00D00581" w:rsidRDefault="004F51CE" w:rsidP="004F51CE">
      <w:pPr>
        <w:pStyle w:val="a4"/>
        <w:spacing w:before="0" w:beforeAutospacing="0" w:after="0" w:afterAutospacing="0"/>
        <w:jc w:val="both"/>
        <w:rPr>
          <w:b/>
          <w:bCs/>
          <w:iCs/>
          <w:color w:val="000000" w:themeColor="text1"/>
          <w:sz w:val="28"/>
          <w:szCs w:val="28"/>
        </w:rPr>
      </w:pPr>
    </w:p>
    <w:p w:rsidR="004F51CE" w:rsidRPr="00D00581" w:rsidRDefault="004F51CE" w:rsidP="000503E7">
      <w:pPr>
        <w:pStyle w:val="a4"/>
        <w:numPr>
          <w:ilvl w:val="0"/>
          <w:numId w:val="70"/>
        </w:numPr>
        <w:spacing w:before="0" w:beforeAutospacing="0" w:after="0" w:afterAutospacing="0"/>
        <w:jc w:val="both"/>
        <w:rPr>
          <w:b/>
          <w:bCs/>
          <w:iCs/>
          <w:color w:val="000000" w:themeColor="text1"/>
          <w:sz w:val="28"/>
          <w:szCs w:val="28"/>
        </w:rPr>
      </w:pPr>
      <w:r w:rsidRPr="00D00581">
        <w:rPr>
          <w:b/>
          <w:bCs/>
          <w:iCs/>
          <w:color w:val="000000" w:themeColor="text1"/>
          <w:sz w:val="28"/>
          <w:szCs w:val="28"/>
        </w:rPr>
        <w:t>Конкурс «Визитная карточка»</w:t>
      </w:r>
    </w:p>
    <w:p w:rsidR="004F51CE" w:rsidRPr="00D00581" w:rsidRDefault="004F51CE" w:rsidP="004F51CE">
      <w:pPr>
        <w:spacing w:after="0" w:line="240" w:lineRule="auto"/>
        <w:jc w:val="both"/>
        <w:rPr>
          <w:rFonts w:ascii="Times New Roman" w:hAnsi="Times New Roman" w:cs="Times New Roman"/>
          <w:color w:val="000000" w:themeColor="text1"/>
          <w:sz w:val="28"/>
          <w:szCs w:val="28"/>
        </w:rPr>
      </w:pPr>
      <w:r w:rsidRPr="00D00581">
        <w:rPr>
          <w:rFonts w:ascii="Times New Roman" w:hAnsi="Times New Roman" w:cs="Times New Roman"/>
          <w:color w:val="000000"/>
          <w:sz w:val="28"/>
          <w:szCs w:val="28"/>
          <w:shd w:val="clear" w:color="auto" w:fill="FFFFFF"/>
        </w:rPr>
        <w:lastRenderedPageBreak/>
        <w:t>Рассказ о себе. Каждая девочка представляет себя</w:t>
      </w:r>
      <w:r>
        <w:rPr>
          <w:rFonts w:ascii="Tahoma" w:hAnsi="Tahoma" w:cs="Tahoma"/>
          <w:color w:val="000000"/>
          <w:sz w:val="36"/>
          <w:szCs w:val="36"/>
          <w:shd w:val="clear" w:color="auto" w:fill="FFFFFF"/>
        </w:rPr>
        <w:t>.</w:t>
      </w:r>
    </w:p>
    <w:p w:rsidR="004F51CE" w:rsidRPr="00D00581" w:rsidRDefault="004F51CE" w:rsidP="000503E7">
      <w:pPr>
        <w:pStyle w:val="ad"/>
        <w:numPr>
          <w:ilvl w:val="0"/>
          <w:numId w:val="70"/>
        </w:numPr>
        <w:spacing w:after="0" w:line="240" w:lineRule="auto"/>
        <w:jc w:val="both"/>
        <w:rPr>
          <w:rFonts w:ascii="Times New Roman" w:hAnsi="Times New Roman"/>
          <w:b/>
          <w:color w:val="000000" w:themeColor="text1"/>
          <w:sz w:val="28"/>
          <w:szCs w:val="28"/>
        </w:rPr>
      </w:pPr>
      <w:r w:rsidRPr="00D00581">
        <w:rPr>
          <w:rFonts w:ascii="Times New Roman" w:hAnsi="Times New Roman"/>
          <w:b/>
          <w:color w:val="000000" w:themeColor="text1"/>
          <w:sz w:val="28"/>
          <w:szCs w:val="28"/>
        </w:rPr>
        <w:t>Конкурс «Интеллектуальный»</w:t>
      </w: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rPr>
      </w:pP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какая река носит женское имя (</w:t>
      </w:r>
      <w:r w:rsidRPr="00D00581">
        <w:rPr>
          <w:rFonts w:ascii="Times New Roman" w:eastAsia="Calibri" w:hAnsi="Times New Roman" w:cs="Times New Roman"/>
          <w:b/>
          <w:color w:val="000000" w:themeColor="text1"/>
          <w:sz w:val="28"/>
          <w:szCs w:val="28"/>
        </w:rPr>
        <w:t>Лена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какая героиня детской книги попала в Страну чудес (</w:t>
      </w:r>
      <w:r w:rsidRPr="00D00581">
        <w:rPr>
          <w:rFonts w:ascii="Times New Roman" w:eastAsia="Calibri" w:hAnsi="Times New Roman" w:cs="Times New Roman"/>
          <w:b/>
          <w:color w:val="000000" w:themeColor="text1"/>
          <w:sz w:val="28"/>
          <w:szCs w:val="28"/>
        </w:rPr>
        <w:t>Алиса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какая из планет солнечной системы носит женское имя (</w:t>
      </w:r>
      <w:r w:rsidRPr="00D00581">
        <w:rPr>
          <w:rFonts w:ascii="Times New Roman" w:eastAsia="Calibri" w:hAnsi="Times New Roman" w:cs="Times New Roman"/>
          <w:b/>
          <w:color w:val="000000" w:themeColor="text1"/>
          <w:sz w:val="28"/>
          <w:szCs w:val="28"/>
        </w:rPr>
        <w:t>Венера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героиня детской книги, нашедшая волшебные летающие башмачки (</w:t>
      </w:r>
      <w:r w:rsidRPr="00D00581">
        <w:rPr>
          <w:rFonts w:ascii="Times New Roman" w:eastAsia="Calibri" w:hAnsi="Times New Roman" w:cs="Times New Roman"/>
          <w:b/>
          <w:color w:val="000000" w:themeColor="text1"/>
          <w:sz w:val="28"/>
          <w:szCs w:val="28"/>
        </w:rPr>
        <w:t>Элли из волшебника изумрудного города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самая обаятельная и привлекательная няня (</w:t>
      </w:r>
      <w:r w:rsidRPr="00D00581">
        <w:rPr>
          <w:rFonts w:ascii="Times New Roman" w:eastAsia="Calibri" w:hAnsi="Times New Roman" w:cs="Times New Roman"/>
          <w:b/>
          <w:color w:val="000000" w:themeColor="text1"/>
          <w:sz w:val="28"/>
          <w:szCs w:val="28"/>
        </w:rPr>
        <w:t>Мэри Поппинс</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первая женщина на Земле (</w:t>
      </w:r>
      <w:r w:rsidRPr="00D00581">
        <w:rPr>
          <w:rFonts w:ascii="Times New Roman" w:eastAsia="Calibri" w:hAnsi="Times New Roman" w:cs="Times New Roman"/>
          <w:b/>
          <w:color w:val="000000" w:themeColor="text1"/>
          <w:sz w:val="28"/>
          <w:szCs w:val="28"/>
        </w:rPr>
        <w:t>Ева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Pr>
          <w:rFonts w:ascii="Times New Roman" w:eastAsia="Calibri" w:hAnsi="Times New Roman" w:cs="Times New Roman"/>
          <w:noProof/>
          <w:color w:val="000000" w:themeColor="text1"/>
          <w:sz w:val="28"/>
          <w:szCs w:val="28"/>
        </w:rPr>
        <w:drawing>
          <wp:anchor distT="0" distB="0" distL="114300" distR="114300" simplePos="0" relativeHeight="251646464" behindDoc="0" locked="0" layoutInCell="1" allowOverlap="1">
            <wp:simplePos x="0" y="0"/>
            <wp:positionH relativeFrom="margin">
              <wp:posOffset>3841750</wp:posOffset>
            </wp:positionH>
            <wp:positionV relativeFrom="margin">
              <wp:posOffset>1750695</wp:posOffset>
            </wp:positionV>
            <wp:extent cx="2840355" cy="3793490"/>
            <wp:effectExtent l="19050" t="0" r="0" b="0"/>
            <wp:wrapSquare wrapText="bothSides"/>
            <wp:docPr id="43" name="Рисунок 40" descr="C:\Users\uchitel\Desktop\фото лагерь\100_7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chitel\Desktop\фото лагерь\100_7975.JPG"/>
                    <pic:cNvPicPr>
                      <a:picLocks noChangeAspect="1" noChangeArrowheads="1"/>
                    </pic:cNvPicPr>
                  </pic:nvPicPr>
                  <pic:blipFill>
                    <a:blip r:embed="rId72" cstate="print"/>
                    <a:srcRect/>
                    <a:stretch>
                      <a:fillRect/>
                    </a:stretch>
                  </pic:blipFill>
                  <pic:spPr bwMode="auto">
                    <a:xfrm>
                      <a:off x="0" y="0"/>
                      <a:ext cx="2840355" cy="3793490"/>
                    </a:xfrm>
                    <a:prstGeom prst="rect">
                      <a:avLst/>
                    </a:prstGeom>
                    <a:noFill/>
                    <a:ln w="9525">
                      <a:noFill/>
                      <a:miter lim="800000"/>
                      <a:headEnd/>
                      <a:tailEnd/>
                    </a:ln>
                  </pic:spPr>
                </pic:pic>
              </a:graphicData>
            </a:graphic>
          </wp:anchor>
        </w:drawing>
      </w:r>
      <w:r w:rsidRPr="00D00581">
        <w:rPr>
          <w:rFonts w:ascii="Times New Roman" w:eastAsia="Calibri" w:hAnsi="Times New Roman" w:cs="Times New Roman"/>
          <w:color w:val="000000" w:themeColor="text1"/>
          <w:sz w:val="28"/>
          <w:szCs w:val="28"/>
        </w:rPr>
        <w:t>греческая богиня красоты (</w:t>
      </w:r>
      <w:r w:rsidRPr="00D00581">
        <w:rPr>
          <w:rFonts w:ascii="Times New Roman" w:eastAsia="Calibri" w:hAnsi="Times New Roman" w:cs="Times New Roman"/>
          <w:b/>
          <w:color w:val="000000" w:themeColor="text1"/>
          <w:sz w:val="28"/>
          <w:szCs w:val="28"/>
        </w:rPr>
        <w:t>Афродита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у какой сказочной героини были голубые волосы (</w:t>
      </w:r>
      <w:r w:rsidRPr="00D00581">
        <w:rPr>
          <w:rFonts w:ascii="Times New Roman" w:eastAsia="Calibri" w:hAnsi="Times New Roman" w:cs="Times New Roman"/>
          <w:b/>
          <w:color w:val="000000" w:themeColor="text1"/>
          <w:sz w:val="28"/>
          <w:szCs w:val="28"/>
        </w:rPr>
        <w:t>Мальвина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цветок влюбленных, с помощью которого истерзанная сомнениями душа пытается найти ответ на извечный вопрос «любит – не любит» (</w:t>
      </w:r>
      <w:r w:rsidRPr="00D00581">
        <w:rPr>
          <w:rFonts w:ascii="Times New Roman" w:eastAsia="Calibri" w:hAnsi="Times New Roman" w:cs="Times New Roman"/>
          <w:b/>
          <w:color w:val="000000" w:themeColor="text1"/>
          <w:sz w:val="28"/>
          <w:szCs w:val="28"/>
        </w:rPr>
        <w:t>ромашка</w:t>
      </w:r>
      <w:r w:rsidRPr="00D00581">
        <w:rPr>
          <w:rFonts w:ascii="Times New Roman" w:eastAsia="Calibri" w:hAnsi="Times New Roman" w:cs="Times New Roman"/>
          <w:color w:val="000000" w:themeColor="text1"/>
          <w:sz w:val="28"/>
          <w:szCs w:val="28"/>
        </w:rPr>
        <w:t>)</w:t>
      </w:r>
    </w:p>
    <w:p w:rsidR="004F51CE" w:rsidRPr="00D00581" w:rsidRDefault="004F51CE" w:rsidP="000503E7">
      <w:pPr>
        <w:numPr>
          <w:ilvl w:val="0"/>
          <w:numId w:val="69"/>
        </w:numPr>
        <w:spacing w:after="0" w:line="240" w:lineRule="auto"/>
        <w:ind w:left="0"/>
        <w:jc w:val="both"/>
        <w:rPr>
          <w:rFonts w:ascii="Times New Roman"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как называют женщину, которая умеет шить, вязать, вышивать (</w:t>
      </w:r>
      <w:r w:rsidRPr="00D00581">
        <w:rPr>
          <w:rFonts w:ascii="Times New Roman" w:eastAsia="Calibri" w:hAnsi="Times New Roman" w:cs="Times New Roman"/>
          <w:b/>
          <w:color w:val="000000" w:themeColor="text1"/>
          <w:sz w:val="28"/>
          <w:szCs w:val="28"/>
        </w:rPr>
        <w:t>рукодельница</w:t>
      </w:r>
      <w:r w:rsidRPr="00D00581">
        <w:rPr>
          <w:rFonts w:ascii="Times New Roman" w:eastAsia="Calibri" w:hAnsi="Times New Roman" w:cs="Times New Roman"/>
          <w:color w:val="000000" w:themeColor="text1"/>
          <w:sz w:val="28"/>
          <w:szCs w:val="28"/>
        </w:rPr>
        <w:t>)</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p>
    <w:p w:rsidR="004F51CE" w:rsidRPr="00D00581" w:rsidRDefault="004F51CE" w:rsidP="004F51CE">
      <w:pPr>
        <w:pStyle w:val="a4"/>
        <w:shd w:val="clear" w:color="auto" w:fill="FFFFFF"/>
        <w:spacing w:line="288" w:lineRule="atLeast"/>
        <w:rPr>
          <w:color w:val="000000" w:themeColor="text1"/>
          <w:sz w:val="28"/>
          <w:szCs w:val="28"/>
        </w:rPr>
      </w:pPr>
      <w:r>
        <w:rPr>
          <w:b/>
          <w:bCs/>
          <w:color w:val="000000" w:themeColor="text1"/>
          <w:sz w:val="28"/>
          <w:szCs w:val="28"/>
        </w:rPr>
        <w:t>3</w:t>
      </w:r>
      <w:r w:rsidRPr="00D00581">
        <w:rPr>
          <w:b/>
          <w:bCs/>
          <w:color w:val="000000" w:themeColor="text1"/>
          <w:sz w:val="28"/>
          <w:szCs w:val="28"/>
        </w:rPr>
        <w:t>. Конкурс «Мисс грациозность. Юная модель»</w:t>
      </w:r>
    </w:p>
    <w:p w:rsidR="004F51CE" w:rsidRPr="00D00581" w:rsidRDefault="004F51CE" w:rsidP="004F51CE">
      <w:pPr>
        <w:pStyle w:val="a4"/>
        <w:rPr>
          <w:color w:val="000000" w:themeColor="text1"/>
          <w:sz w:val="28"/>
          <w:szCs w:val="28"/>
        </w:rPr>
      </w:pPr>
      <w:r w:rsidRPr="00D00581">
        <w:rPr>
          <w:color w:val="000000" w:themeColor="text1"/>
          <w:sz w:val="28"/>
          <w:szCs w:val="28"/>
        </w:rPr>
        <w:t>Участницам по очереди выдаются туфли на высоком каблуке и книга. Девочка обувает туфли и кладёт себе на голову книгу. Задача,пройти ровно,легко и красиво, при этом, не уронив книгу.</w:t>
      </w:r>
    </w:p>
    <w:p w:rsidR="004F51CE" w:rsidRPr="00D00581" w:rsidRDefault="004F51CE" w:rsidP="004F51CE">
      <w:pPr>
        <w:pStyle w:val="a4"/>
        <w:rPr>
          <w:color w:val="000000" w:themeColor="text1"/>
          <w:sz w:val="28"/>
          <w:szCs w:val="28"/>
        </w:rPr>
      </w:pPr>
      <w:r w:rsidRPr="00D00581">
        <w:rPr>
          <w:b/>
          <w:bCs/>
          <w:color w:val="000000" w:themeColor="text1"/>
          <w:sz w:val="28"/>
          <w:szCs w:val="28"/>
        </w:rPr>
        <w:t>Ведущий:</w:t>
      </w:r>
    </w:p>
    <w:p w:rsidR="004F51CE" w:rsidRDefault="004F51CE" w:rsidP="004F51CE">
      <w:pPr>
        <w:pStyle w:val="a4"/>
        <w:rPr>
          <w:color w:val="000000" w:themeColor="text1"/>
          <w:sz w:val="28"/>
          <w:szCs w:val="28"/>
        </w:rPr>
      </w:pPr>
      <w:r w:rsidRPr="00D00581">
        <w:rPr>
          <w:color w:val="000000" w:themeColor="text1"/>
          <w:sz w:val="28"/>
          <w:szCs w:val="28"/>
        </w:rPr>
        <w:t>Своим прекрасным дефиле участницы окунули нас в мир моды и красот</w:t>
      </w:r>
      <w:r>
        <w:rPr>
          <w:color w:val="000000" w:themeColor="text1"/>
          <w:sz w:val="28"/>
          <w:szCs w:val="28"/>
        </w:rPr>
        <w:t>ы знамени</w:t>
      </w:r>
      <w:r w:rsidRPr="00D00581">
        <w:rPr>
          <w:color w:val="000000" w:themeColor="text1"/>
          <w:sz w:val="28"/>
          <w:szCs w:val="28"/>
        </w:rPr>
        <w:t>тых показов в Милане и Париже. Давайте не будем останавливаться на достигнутом и раскроем все свои таланты! Следующий конкурс не простой и вам придётся постараться!</w:t>
      </w:r>
    </w:p>
    <w:p w:rsidR="004F51CE" w:rsidRDefault="004F51CE" w:rsidP="004F51CE">
      <w:pPr>
        <w:pStyle w:val="a4"/>
        <w:rPr>
          <w:rFonts w:ascii="Tahoma" w:hAnsi="Tahoma" w:cs="Tahoma"/>
          <w:color w:val="000000"/>
          <w:sz w:val="18"/>
          <w:szCs w:val="18"/>
        </w:rPr>
      </w:pPr>
      <w:r>
        <w:rPr>
          <w:b/>
          <w:bCs/>
          <w:color w:val="000000"/>
          <w:sz w:val="27"/>
          <w:szCs w:val="27"/>
        </w:rPr>
        <w:t>4.Конкурс «Актерский» «Я на свете всех милее».</w:t>
      </w:r>
    </w:p>
    <w:p w:rsidR="004F51CE" w:rsidRDefault="004F51CE" w:rsidP="004F51CE">
      <w:pPr>
        <w:pStyle w:val="a4"/>
        <w:rPr>
          <w:rFonts w:ascii="Tahoma" w:hAnsi="Tahoma" w:cs="Tahoma"/>
          <w:color w:val="000000"/>
          <w:sz w:val="18"/>
          <w:szCs w:val="18"/>
        </w:rPr>
      </w:pPr>
      <w:r>
        <w:rPr>
          <w:color w:val="000000"/>
          <w:sz w:val="27"/>
          <w:szCs w:val="27"/>
        </w:rPr>
        <w:t>Вед.:</w:t>
      </w:r>
      <w:r>
        <w:rPr>
          <w:rStyle w:val="apple-converted-space"/>
          <w:color w:val="555555"/>
          <w:sz w:val="27"/>
          <w:szCs w:val="27"/>
        </w:rPr>
        <w:t> </w:t>
      </w:r>
      <w:r>
        <w:rPr>
          <w:color w:val="000000"/>
          <w:sz w:val="27"/>
          <w:szCs w:val="27"/>
        </w:rPr>
        <w:t>Вспомните отрывок из сказки А.С. Пушкина: "Я ль на свете всех милее..." А теперь, вы, по очереди глядя на себя в зеркало, произнесите этот отрывок. У кого лучше всех это получится - тот победитель.</w:t>
      </w:r>
    </w:p>
    <w:p w:rsidR="004F51CE" w:rsidRPr="00B31443" w:rsidRDefault="004F51CE" w:rsidP="004F51CE">
      <w:pPr>
        <w:pStyle w:val="a4"/>
        <w:rPr>
          <w:rFonts w:ascii="Tahoma" w:hAnsi="Tahoma" w:cs="Tahoma"/>
          <w:color w:val="000000"/>
          <w:sz w:val="18"/>
          <w:szCs w:val="18"/>
        </w:rPr>
      </w:pPr>
      <w:r>
        <w:rPr>
          <w:color w:val="000000"/>
          <w:sz w:val="27"/>
          <w:szCs w:val="27"/>
        </w:rPr>
        <w:t>(Перед зеркалом с интонацией сказать: «Я на свете всех милее, всех румяней и белее!»)</w:t>
      </w: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rPr>
      </w:pPr>
      <w:r w:rsidRPr="00D00581">
        <w:rPr>
          <w:rFonts w:ascii="Times New Roman" w:eastAsia="Calibri" w:hAnsi="Times New Roman" w:cs="Times New Roman"/>
          <w:b/>
          <w:color w:val="000000" w:themeColor="text1"/>
          <w:sz w:val="28"/>
          <w:szCs w:val="28"/>
        </w:rPr>
        <w:lastRenderedPageBreak/>
        <w:t>5. Конкурс «Спортивный»</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Участницы прыгают на скакалке.</w:t>
      </w: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rPr>
      </w:pPr>
      <w:r w:rsidRPr="00D00581">
        <w:rPr>
          <w:rFonts w:ascii="Times New Roman" w:eastAsia="Calibri" w:hAnsi="Times New Roman" w:cs="Times New Roman"/>
          <w:b/>
          <w:color w:val="000000" w:themeColor="text1"/>
          <w:sz w:val="28"/>
          <w:szCs w:val="28"/>
        </w:rPr>
        <w:t>6. КОНКУРС "Хозяюшки"</w:t>
      </w:r>
      <w:r>
        <w:rPr>
          <w:rFonts w:ascii="Times New Roman" w:eastAsia="Calibri" w:hAnsi="Times New Roman" w:cs="Times New Roman"/>
          <w:b/>
          <w:noProof/>
          <w:color w:val="000000" w:themeColor="text1"/>
          <w:sz w:val="28"/>
          <w:szCs w:val="28"/>
        </w:rPr>
        <w:drawing>
          <wp:anchor distT="0" distB="0" distL="114300" distR="114300" simplePos="0" relativeHeight="251648512" behindDoc="0" locked="0" layoutInCell="1" allowOverlap="1">
            <wp:simplePos x="2937348" y="603115"/>
            <wp:positionH relativeFrom="margin">
              <wp:align>right</wp:align>
            </wp:positionH>
            <wp:positionV relativeFrom="margin">
              <wp:align>top</wp:align>
            </wp:positionV>
            <wp:extent cx="2461503" cy="3278221"/>
            <wp:effectExtent l="19050" t="0" r="0" b="0"/>
            <wp:wrapSquare wrapText="bothSides"/>
            <wp:docPr id="44" name="Рисунок 42" descr="C:\Users\uchitel\Desktop\фото лагерь\100_7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chitel\Desktop\фото лагерь\100_7981.JPG"/>
                    <pic:cNvPicPr>
                      <a:picLocks noChangeAspect="1" noChangeArrowheads="1"/>
                    </pic:cNvPicPr>
                  </pic:nvPicPr>
                  <pic:blipFill>
                    <a:blip r:embed="rId73" cstate="print"/>
                    <a:srcRect/>
                    <a:stretch>
                      <a:fillRect/>
                    </a:stretch>
                  </pic:blipFill>
                  <pic:spPr bwMode="auto">
                    <a:xfrm>
                      <a:off x="0" y="0"/>
                      <a:ext cx="2461503" cy="3278221"/>
                    </a:xfrm>
                    <a:prstGeom prst="rect">
                      <a:avLst/>
                    </a:prstGeom>
                    <a:noFill/>
                    <a:ln w="9525">
                      <a:noFill/>
                      <a:miter lim="800000"/>
                      <a:headEnd/>
                      <a:tailEnd/>
                    </a:ln>
                  </pic:spPr>
                </pic:pic>
              </a:graphicData>
            </a:graphic>
          </wp:anchor>
        </w:drawing>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xml:space="preserve"> Всем известно, что Золушка была отличной хозяйкой. Давайте проверим, а часто ли наши девочки помогают своим мамам. </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Участницы пришивают пуговицы (на скорость и правильность)</w:t>
      </w: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shd w:val="clear" w:color="auto" w:fill="FFFFFF"/>
        </w:rPr>
      </w:pPr>
      <w:r w:rsidRPr="00D00581">
        <w:rPr>
          <w:rFonts w:ascii="Times New Roman" w:eastAsia="Calibri" w:hAnsi="Times New Roman" w:cs="Times New Roman"/>
          <w:b/>
          <w:color w:val="000000" w:themeColor="text1"/>
          <w:sz w:val="28"/>
          <w:szCs w:val="28"/>
          <w:shd w:val="clear" w:color="auto" w:fill="FFFFFF"/>
        </w:rPr>
        <w:t xml:space="preserve">7. Конкурс «Творческий» </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shd w:val="clear" w:color="auto" w:fill="FFFFFF"/>
        </w:rPr>
      </w:pPr>
      <w:r w:rsidRPr="00D00581">
        <w:rPr>
          <w:rFonts w:ascii="Times New Roman" w:eastAsia="Calibri" w:hAnsi="Times New Roman" w:cs="Times New Roman"/>
          <w:color w:val="000000" w:themeColor="text1"/>
          <w:sz w:val="28"/>
          <w:szCs w:val="28"/>
          <w:shd w:val="clear" w:color="auto" w:fill="FFFFFF"/>
        </w:rPr>
        <w:t>(листочки с нарисованными кругами – 8 шт., фломастеры)</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b/>
          <w:color w:val="000000" w:themeColor="text1"/>
          <w:sz w:val="28"/>
          <w:szCs w:val="28"/>
        </w:rPr>
        <w:t>ВЕД.: -</w:t>
      </w:r>
      <w:r w:rsidRPr="00D00581">
        <w:rPr>
          <w:rFonts w:ascii="Times New Roman" w:eastAsia="Calibri" w:hAnsi="Times New Roman" w:cs="Times New Roman"/>
          <w:color w:val="000000" w:themeColor="text1"/>
          <w:sz w:val="28"/>
          <w:szCs w:val="28"/>
        </w:rPr>
        <w:t xml:space="preserve"> Узнаем, у кого из вас самая богатая фантазия.  На своих листочках вам нужно нарисовать как можно больше предметов, похожих на круг.</w:t>
      </w: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shd w:val="clear" w:color="auto" w:fill="FFFFFF"/>
        </w:rPr>
      </w:pP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shd w:val="clear" w:color="auto" w:fill="FFFFFF"/>
        </w:rPr>
      </w:pPr>
      <w:r w:rsidRPr="00D00581">
        <w:rPr>
          <w:rFonts w:ascii="Times New Roman" w:eastAsia="Calibri" w:hAnsi="Times New Roman" w:cs="Times New Roman"/>
          <w:b/>
          <w:color w:val="000000" w:themeColor="text1"/>
          <w:sz w:val="28"/>
          <w:szCs w:val="28"/>
        </w:rPr>
        <w:t>8.КОНКУРС  "Танцевальный"</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r w:rsidRPr="00D00581">
        <w:rPr>
          <w:rFonts w:ascii="Times New Roman" w:eastAsia="Calibri" w:hAnsi="Times New Roman" w:cs="Times New Roman"/>
          <w:color w:val="000000" w:themeColor="text1"/>
          <w:sz w:val="28"/>
          <w:szCs w:val="28"/>
        </w:rPr>
        <w:t xml:space="preserve"> Каждая из участниц вытягивает карточку с названием предметов (</w:t>
      </w:r>
      <w:r w:rsidRPr="00D00581">
        <w:rPr>
          <w:rFonts w:ascii="Times New Roman" w:eastAsia="Calibri" w:hAnsi="Times New Roman" w:cs="Times New Roman"/>
          <w:color w:val="000000" w:themeColor="text1"/>
          <w:sz w:val="28"/>
          <w:szCs w:val="28"/>
          <w:shd w:val="clear" w:color="auto" w:fill="FFFFFF"/>
        </w:rPr>
        <w:t xml:space="preserve">веник, стул, шляпа, ведро, зонт) </w:t>
      </w:r>
      <w:r w:rsidRPr="00D00581">
        <w:rPr>
          <w:rFonts w:ascii="Times New Roman" w:eastAsia="Calibri" w:hAnsi="Times New Roman" w:cs="Times New Roman"/>
          <w:color w:val="000000" w:themeColor="text1"/>
          <w:sz w:val="28"/>
          <w:szCs w:val="28"/>
        </w:rPr>
        <w:t xml:space="preserve"> и исполняет его. </w:t>
      </w:r>
    </w:p>
    <w:p w:rsidR="004F51CE" w:rsidRPr="00D00581" w:rsidRDefault="004F51CE" w:rsidP="004F51CE">
      <w:pPr>
        <w:spacing w:after="0" w:line="240" w:lineRule="auto"/>
        <w:jc w:val="both"/>
        <w:rPr>
          <w:rFonts w:ascii="Times New Roman" w:eastAsia="Calibri" w:hAnsi="Times New Roman" w:cs="Times New Roman"/>
          <w:color w:val="000000" w:themeColor="text1"/>
          <w:sz w:val="28"/>
          <w:szCs w:val="28"/>
        </w:rPr>
      </w:pPr>
    </w:p>
    <w:p w:rsidR="004F51CE" w:rsidRPr="00D00581" w:rsidRDefault="004F51CE" w:rsidP="004F51CE">
      <w:pPr>
        <w:spacing w:after="0" w:line="240" w:lineRule="auto"/>
        <w:jc w:val="both"/>
        <w:rPr>
          <w:rFonts w:ascii="Times New Roman" w:eastAsia="Calibri" w:hAnsi="Times New Roman" w:cs="Times New Roman"/>
          <w:b/>
          <w:color w:val="000000" w:themeColor="text1"/>
          <w:sz w:val="28"/>
          <w:szCs w:val="28"/>
          <w:shd w:val="clear" w:color="auto" w:fill="FFFFFF"/>
        </w:rPr>
      </w:pPr>
      <w:r>
        <w:rPr>
          <w:rFonts w:ascii="Times New Roman" w:eastAsia="Calibri" w:hAnsi="Times New Roman" w:cs="Times New Roman"/>
          <w:b/>
          <w:noProof/>
          <w:color w:val="000000" w:themeColor="text1"/>
          <w:sz w:val="28"/>
          <w:szCs w:val="28"/>
        </w:rPr>
        <w:drawing>
          <wp:anchor distT="0" distB="0" distL="114300" distR="114300" simplePos="0" relativeHeight="251649536" behindDoc="0" locked="0" layoutInCell="1" allowOverlap="1">
            <wp:simplePos x="0" y="0"/>
            <wp:positionH relativeFrom="margin">
              <wp:posOffset>-672465</wp:posOffset>
            </wp:positionH>
            <wp:positionV relativeFrom="margin">
              <wp:posOffset>4192270</wp:posOffset>
            </wp:positionV>
            <wp:extent cx="2776855" cy="2081530"/>
            <wp:effectExtent l="19050" t="0" r="4445" b="0"/>
            <wp:wrapSquare wrapText="bothSides"/>
            <wp:docPr id="45" name="Рисунок 43" descr="https://pp.userapi.com/c840232/v840232056/1700f/Mz35QT1PzQ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pp.userapi.com/c840232/v840232056/1700f/Mz35QT1PzQg.jpg"/>
                    <pic:cNvPicPr>
                      <a:picLocks noChangeAspect="1" noChangeArrowheads="1"/>
                    </pic:cNvPicPr>
                  </pic:nvPicPr>
                  <pic:blipFill>
                    <a:blip r:embed="rId74" cstate="print"/>
                    <a:srcRect/>
                    <a:stretch>
                      <a:fillRect/>
                    </a:stretch>
                  </pic:blipFill>
                  <pic:spPr bwMode="auto">
                    <a:xfrm>
                      <a:off x="0" y="0"/>
                      <a:ext cx="2776855" cy="2081530"/>
                    </a:xfrm>
                    <a:prstGeom prst="rect">
                      <a:avLst/>
                    </a:prstGeom>
                    <a:noFill/>
                    <a:ln w="9525">
                      <a:noFill/>
                      <a:miter lim="800000"/>
                      <a:headEnd/>
                      <a:tailEnd/>
                    </a:ln>
                  </pic:spPr>
                </pic:pic>
              </a:graphicData>
            </a:graphic>
          </wp:anchor>
        </w:drawing>
      </w:r>
      <w:r w:rsidRPr="00D00581">
        <w:rPr>
          <w:rFonts w:ascii="Times New Roman" w:eastAsia="Calibri" w:hAnsi="Times New Roman" w:cs="Times New Roman"/>
          <w:b/>
          <w:color w:val="000000" w:themeColor="text1"/>
          <w:sz w:val="28"/>
          <w:szCs w:val="28"/>
          <w:shd w:val="clear" w:color="auto" w:fill="FFFFFF"/>
        </w:rPr>
        <w:t>Слово жюри. Подведение итогов конкурса.  Определение победителей</w:t>
      </w:r>
    </w:p>
    <w:p w:rsidR="004F51CE" w:rsidRPr="00D00581" w:rsidRDefault="004F51CE" w:rsidP="004F51CE">
      <w:pPr>
        <w:spacing w:after="0" w:line="240" w:lineRule="auto"/>
        <w:rPr>
          <w:rFonts w:ascii="Times New Roman" w:hAnsi="Times New Roman" w:cs="Times New Roman"/>
          <w:color w:val="000000" w:themeColor="text1"/>
          <w:sz w:val="28"/>
          <w:szCs w:val="28"/>
          <w:shd w:val="clear" w:color="auto" w:fill="FFFFFF"/>
        </w:rPr>
      </w:pPr>
      <w:r w:rsidRPr="00D00581">
        <w:rPr>
          <w:rFonts w:ascii="Times New Roman" w:hAnsi="Times New Roman" w:cs="Times New Roman"/>
          <w:color w:val="000000" w:themeColor="text1"/>
          <w:sz w:val="28"/>
          <w:szCs w:val="28"/>
          <w:shd w:val="clear" w:color="auto" w:fill="FFFFFF"/>
        </w:rPr>
        <w:t xml:space="preserve">В результате подсчета голосов жюри награждает участниц и присуждает каждой одну из номинаций: </w:t>
      </w:r>
    </w:p>
    <w:p w:rsidR="004F51CE" w:rsidRDefault="004F51CE" w:rsidP="004F51CE">
      <w:pPr>
        <w:spacing w:after="0" w:line="240" w:lineRule="auto"/>
        <w:rPr>
          <w:rStyle w:val="apple-converted-space"/>
          <w:color w:val="000000" w:themeColor="text1"/>
          <w:sz w:val="28"/>
          <w:szCs w:val="28"/>
          <w:shd w:val="clear" w:color="auto" w:fill="FFFFFF"/>
        </w:rPr>
      </w:pPr>
      <w:r w:rsidRPr="00D00581">
        <w:rPr>
          <w:rFonts w:ascii="Times New Roman" w:hAnsi="Times New Roman" w:cs="Times New Roman"/>
          <w:color w:val="000000" w:themeColor="text1"/>
          <w:sz w:val="28"/>
          <w:szCs w:val="28"/>
          <w:shd w:val="clear" w:color="auto" w:fill="FFFFFF"/>
        </w:rPr>
        <w:t>Мисс лагеря 2017</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очарование</w:t>
      </w:r>
      <w:r w:rsidRPr="00D00581">
        <w:rPr>
          <w:rStyle w:val="apple-converted-space"/>
          <w:color w:val="000000" w:themeColor="text1"/>
          <w:sz w:val="28"/>
          <w:szCs w:val="28"/>
          <w:shd w:val="clear" w:color="auto" w:fill="FFFFFF"/>
        </w:rPr>
        <w:t> </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скромница</w:t>
      </w:r>
      <w:r w:rsidRPr="00D00581">
        <w:rPr>
          <w:rStyle w:val="apple-converted-space"/>
          <w:color w:val="000000" w:themeColor="text1"/>
          <w:sz w:val="28"/>
          <w:szCs w:val="28"/>
          <w:shd w:val="clear" w:color="auto" w:fill="FFFFFF"/>
        </w:rPr>
        <w:t> </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улыбка</w:t>
      </w:r>
      <w:r w:rsidRPr="00D00581">
        <w:rPr>
          <w:rStyle w:val="apple-converted-space"/>
          <w:color w:val="000000" w:themeColor="text1"/>
          <w:sz w:val="28"/>
          <w:szCs w:val="28"/>
          <w:shd w:val="clear" w:color="auto" w:fill="FFFFFF"/>
        </w:rPr>
        <w:t> </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"золотые руки"</w:t>
      </w:r>
      <w:r w:rsidRPr="00D00581">
        <w:rPr>
          <w:rStyle w:val="apple-converted-space"/>
          <w:color w:val="000000" w:themeColor="text1"/>
          <w:sz w:val="28"/>
          <w:szCs w:val="28"/>
          <w:shd w:val="clear" w:color="auto" w:fill="FFFFFF"/>
        </w:rPr>
        <w:t> </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разумница</w:t>
      </w:r>
      <w:r w:rsidRPr="00D00581">
        <w:rPr>
          <w:rStyle w:val="apple-converted-space"/>
          <w:color w:val="000000" w:themeColor="text1"/>
          <w:sz w:val="28"/>
          <w:szCs w:val="28"/>
          <w:shd w:val="clear" w:color="auto" w:fill="FFFFFF"/>
        </w:rPr>
        <w:t> </w:t>
      </w:r>
      <w:r w:rsidRPr="00D00581">
        <w:rPr>
          <w:rFonts w:ascii="Times New Roman" w:hAnsi="Times New Roman" w:cs="Times New Roman"/>
          <w:color w:val="000000" w:themeColor="text1"/>
          <w:sz w:val="28"/>
          <w:szCs w:val="28"/>
        </w:rPr>
        <w:br/>
      </w:r>
      <w:r w:rsidRPr="00D00581">
        <w:rPr>
          <w:rFonts w:ascii="Times New Roman" w:hAnsi="Times New Roman" w:cs="Times New Roman"/>
          <w:color w:val="000000" w:themeColor="text1"/>
          <w:sz w:val="28"/>
          <w:szCs w:val="28"/>
          <w:shd w:val="clear" w:color="auto" w:fill="FFFFFF"/>
        </w:rPr>
        <w:t># Мисс хозяюшка</w:t>
      </w:r>
    </w:p>
    <w:p w:rsidR="004F51CE" w:rsidRDefault="004F51CE" w:rsidP="004F51CE">
      <w:pPr>
        <w:spacing w:after="0" w:line="240" w:lineRule="auto"/>
        <w:rPr>
          <w:rStyle w:val="apple-converted-space"/>
          <w:color w:val="000000" w:themeColor="text1"/>
          <w:sz w:val="28"/>
          <w:szCs w:val="28"/>
          <w:shd w:val="clear" w:color="auto" w:fill="FFFFFF"/>
        </w:rPr>
      </w:pPr>
      <w:r w:rsidRPr="00D00581">
        <w:rPr>
          <w:rFonts w:ascii="Times New Roman" w:hAnsi="Times New Roman" w:cs="Times New Roman"/>
          <w:color w:val="000000" w:themeColor="text1"/>
          <w:sz w:val="28"/>
          <w:szCs w:val="28"/>
          <w:shd w:val="clear" w:color="auto" w:fill="FFFFFF"/>
        </w:rPr>
        <w:t># Мисс обаяние</w:t>
      </w:r>
      <w:r w:rsidRPr="00D00581">
        <w:rPr>
          <w:rStyle w:val="apple-converted-space"/>
          <w:color w:val="000000" w:themeColor="text1"/>
          <w:sz w:val="28"/>
          <w:szCs w:val="28"/>
          <w:shd w:val="clear" w:color="auto" w:fill="FFFFFF"/>
        </w:rPr>
        <w:t> </w:t>
      </w:r>
    </w:p>
    <w:p w:rsidR="004F51CE" w:rsidRDefault="004F51CE" w:rsidP="004F51CE">
      <w:pPr>
        <w:spacing w:after="0" w:line="240" w:lineRule="auto"/>
        <w:rPr>
          <w:rStyle w:val="apple-converted-space"/>
          <w:color w:val="000000" w:themeColor="text1"/>
          <w:sz w:val="28"/>
          <w:szCs w:val="28"/>
          <w:shd w:val="clear" w:color="auto" w:fill="FFFFFF"/>
        </w:rPr>
      </w:pPr>
    </w:p>
    <w:p w:rsidR="004F51CE" w:rsidRDefault="004F51CE" w:rsidP="004F51CE">
      <w:pPr>
        <w:spacing w:after="0" w:line="240" w:lineRule="auto"/>
        <w:rPr>
          <w:rStyle w:val="apple-converted-space"/>
          <w:color w:val="000000" w:themeColor="text1"/>
          <w:sz w:val="28"/>
          <w:szCs w:val="28"/>
          <w:shd w:val="clear" w:color="auto" w:fill="FFFFFF"/>
        </w:rPr>
      </w:pPr>
    </w:p>
    <w:p w:rsidR="004F51CE" w:rsidRDefault="004F51CE" w:rsidP="004F51CE">
      <w:pPr>
        <w:spacing w:after="0" w:line="240" w:lineRule="auto"/>
        <w:rPr>
          <w:rStyle w:val="apple-converted-space"/>
          <w:color w:val="000000" w:themeColor="text1"/>
          <w:sz w:val="28"/>
          <w:szCs w:val="28"/>
          <w:shd w:val="clear" w:color="auto" w:fill="FFFFFF"/>
        </w:rPr>
      </w:pPr>
    </w:p>
    <w:p w:rsidR="004F51CE" w:rsidRDefault="004F51CE" w:rsidP="004F51CE">
      <w:pPr>
        <w:spacing w:after="0" w:line="240" w:lineRule="auto"/>
        <w:rPr>
          <w:rStyle w:val="apple-converted-space"/>
          <w:color w:val="000000" w:themeColor="text1"/>
          <w:sz w:val="28"/>
          <w:szCs w:val="28"/>
          <w:shd w:val="clear" w:color="auto" w:fill="FFFFFF"/>
        </w:rPr>
      </w:pPr>
    </w:p>
    <w:p w:rsidR="004F51CE" w:rsidRDefault="004F51CE" w:rsidP="004F51CE">
      <w:pPr>
        <w:spacing w:after="0" w:line="240" w:lineRule="auto"/>
        <w:rPr>
          <w:rStyle w:val="apple-converted-space"/>
          <w:color w:val="000000" w:themeColor="text1"/>
          <w:sz w:val="28"/>
          <w:szCs w:val="28"/>
          <w:shd w:val="clear" w:color="auto" w:fill="FFFFFF"/>
        </w:rPr>
      </w:pPr>
    </w:p>
    <w:p w:rsidR="004F51CE" w:rsidRDefault="004F51CE" w:rsidP="004F51CE">
      <w:pPr>
        <w:spacing w:after="0" w:line="240" w:lineRule="auto"/>
        <w:rPr>
          <w:rStyle w:val="apple-converted-space"/>
          <w:color w:val="000000" w:themeColor="text1"/>
          <w:sz w:val="28"/>
          <w:szCs w:val="28"/>
          <w:shd w:val="clear" w:color="auto" w:fill="FFFFFF"/>
        </w:rPr>
      </w:pPr>
    </w:p>
    <w:p w:rsidR="004F51CE" w:rsidRPr="00C8170E" w:rsidRDefault="004F51CE" w:rsidP="004F51CE">
      <w:pPr>
        <w:rPr>
          <w:sz w:val="28"/>
          <w:szCs w:val="28"/>
        </w:rPr>
      </w:pPr>
    </w:p>
    <w:p w:rsidR="004F51CE" w:rsidRPr="004F51CE" w:rsidRDefault="004F51CE" w:rsidP="004F51CE">
      <w:pPr>
        <w:rPr>
          <w:rFonts w:ascii="Times New Roman" w:hAnsi="Times New Roman" w:cs="Times New Roman"/>
          <w:b/>
          <w:sz w:val="40"/>
          <w:szCs w:val="40"/>
        </w:rPr>
      </w:pPr>
      <w:r w:rsidRPr="004F51CE">
        <w:rPr>
          <w:rFonts w:ascii="Times New Roman" w:hAnsi="Times New Roman" w:cs="Times New Roman"/>
          <w:b/>
          <w:sz w:val="40"/>
          <w:szCs w:val="40"/>
        </w:rPr>
        <w:lastRenderedPageBreak/>
        <w:t xml:space="preserve">                    Интеллектуально-спортивная игра</w:t>
      </w:r>
    </w:p>
    <w:p w:rsidR="004F51CE" w:rsidRPr="004F51CE" w:rsidRDefault="004F51CE" w:rsidP="004F51CE">
      <w:pPr>
        <w:rPr>
          <w:rFonts w:ascii="Times New Roman" w:hAnsi="Times New Roman" w:cs="Times New Roman"/>
          <w:b/>
          <w:sz w:val="40"/>
          <w:szCs w:val="40"/>
        </w:rPr>
      </w:pPr>
      <w:r w:rsidRPr="004F51CE">
        <w:rPr>
          <w:rFonts w:ascii="Times New Roman" w:hAnsi="Times New Roman" w:cs="Times New Roman"/>
          <w:b/>
          <w:sz w:val="40"/>
          <w:szCs w:val="40"/>
        </w:rPr>
        <w:t xml:space="preserve">                                   «Джунгли зовут».</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1 А. Начало.</w:t>
      </w:r>
      <w:r w:rsidRPr="004F51CE">
        <w:rPr>
          <w:rFonts w:ascii="Times New Roman" w:hAnsi="Times New Roman" w:cs="Times New Roman"/>
          <w:sz w:val="28"/>
          <w:szCs w:val="28"/>
        </w:rPr>
        <w:t xml:space="preserve"> Наш зал сегодня особенно нарядный,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И рад принять всех вас, гостей желанных!</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Мы бить рекордов олимпийских не стремимся</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noProof/>
          <w:sz w:val="28"/>
          <w:szCs w:val="28"/>
        </w:rPr>
        <w:drawing>
          <wp:anchor distT="0" distB="0" distL="114300" distR="114300" simplePos="0" relativeHeight="251650560" behindDoc="0" locked="0" layoutInCell="1" allowOverlap="1">
            <wp:simplePos x="0" y="0"/>
            <wp:positionH relativeFrom="margin">
              <wp:posOffset>2810510</wp:posOffset>
            </wp:positionH>
            <wp:positionV relativeFrom="margin">
              <wp:posOffset>2694305</wp:posOffset>
            </wp:positionV>
            <wp:extent cx="3200400" cy="2402205"/>
            <wp:effectExtent l="19050" t="0" r="0" b="0"/>
            <wp:wrapSquare wrapText="bothSides"/>
            <wp:docPr id="46" name="Рисунок 46" descr="C:\Users\uchitel\Desktop\фото лагерь\100_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chitel\Desktop\фото лагерь\100_7933.JPG"/>
                    <pic:cNvPicPr>
                      <a:picLocks noChangeAspect="1" noChangeArrowheads="1"/>
                    </pic:cNvPicPr>
                  </pic:nvPicPr>
                  <pic:blipFill>
                    <a:blip r:embed="rId75" cstate="print"/>
                    <a:srcRect/>
                    <a:stretch>
                      <a:fillRect/>
                    </a:stretch>
                  </pic:blipFill>
                  <pic:spPr bwMode="auto">
                    <a:xfrm>
                      <a:off x="0" y="0"/>
                      <a:ext cx="3200400" cy="2402205"/>
                    </a:xfrm>
                    <a:prstGeom prst="rect">
                      <a:avLst/>
                    </a:prstGeom>
                    <a:noFill/>
                    <a:ln w="9525">
                      <a:noFill/>
                      <a:miter lim="800000"/>
                      <a:headEnd/>
                      <a:tailEnd/>
                    </a:ln>
                  </pic:spPr>
                </pic:pic>
              </a:graphicData>
            </a:graphic>
          </wp:anchor>
        </w:drawing>
      </w:r>
      <w:r w:rsidRPr="004F51CE">
        <w:rPr>
          <w:rFonts w:ascii="Times New Roman" w:hAnsi="Times New Roman" w:cs="Times New Roman"/>
          <w:sz w:val="28"/>
          <w:szCs w:val="28"/>
        </w:rPr>
        <w:t>И, честно говоря, немножечко волнуемся, боимся.</w:t>
      </w:r>
    </w:p>
    <w:p w:rsidR="004F51CE" w:rsidRPr="004F51CE" w:rsidRDefault="004F51CE" w:rsidP="004F51CE">
      <w:pPr>
        <w:rPr>
          <w:rFonts w:ascii="Times New Roman" w:hAnsi="Times New Roman" w:cs="Times New Roman"/>
          <w:sz w:val="28"/>
          <w:szCs w:val="28"/>
        </w:rPr>
      </w:pP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1 Б. Начало.</w:t>
      </w:r>
      <w:r w:rsidRPr="004F51CE">
        <w:rPr>
          <w:rFonts w:ascii="Times New Roman" w:hAnsi="Times New Roman" w:cs="Times New Roman"/>
          <w:sz w:val="28"/>
          <w:szCs w:val="28"/>
        </w:rPr>
        <w:t xml:space="preserve"> Со всех дворов зовем гостей.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Чем больше нас, тем веселей.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Что у нас тут приключилось –</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noProof/>
          <w:sz w:val="28"/>
          <w:szCs w:val="28"/>
        </w:rPr>
        <w:drawing>
          <wp:anchor distT="0" distB="0" distL="114300" distR="114300" simplePos="0" relativeHeight="251651584" behindDoc="0" locked="0" layoutInCell="1" allowOverlap="1">
            <wp:simplePos x="0" y="0"/>
            <wp:positionH relativeFrom="margin">
              <wp:posOffset>-749300</wp:posOffset>
            </wp:positionH>
            <wp:positionV relativeFrom="margin">
              <wp:posOffset>5505450</wp:posOffset>
            </wp:positionV>
            <wp:extent cx="2704465" cy="2032635"/>
            <wp:effectExtent l="19050" t="0" r="635" b="0"/>
            <wp:wrapSquare wrapText="bothSides"/>
            <wp:docPr id="47" name="Рисунок 47" descr="C:\Users\uchitel\Desktop\фото лагерь\100_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chitel\Desktop\фото лагерь\100_7934.JPG"/>
                    <pic:cNvPicPr>
                      <a:picLocks noChangeAspect="1" noChangeArrowheads="1"/>
                    </pic:cNvPicPr>
                  </pic:nvPicPr>
                  <pic:blipFill>
                    <a:blip r:embed="rId76" cstate="print"/>
                    <a:srcRect/>
                    <a:stretch>
                      <a:fillRect/>
                    </a:stretch>
                  </pic:blipFill>
                  <pic:spPr bwMode="auto">
                    <a:xfrm>
                      <a:off x="0" y="0"/>
                      <a:ext cx="2704465" cy="2032635"/>
                    </a:xfrm>
                    <a:prstGeom prst="rect">
                      <a:avLst/>
                    </a:prstGeom>
                    <a:noFill/>
                    <a:ln w="9525">
                      <a:noFill/>
                      <a:miter lim="800000"/>
                      <a:headEnd/>
                      <a:tailEnd/>
                    </a:ln>
                  </pic:spPr>
                </pic:pic>
              </a:graphicData>
            </a:graphic>
          </wp:anchor>
        </w:drawing>
      </w:r>
      <w:r w:rsidRPr="004F51CE">
        <w:rPr>
          <w:rFonts w:ascii="Times New Roman" w:hAnsi="Times New Roman" w:cs="Times New Roman"/>
          <w:sz w:val="28"/>
          <w:szCs w:val="28"/>
        </w:rPr>
        <w:t>Вы узнаете сейчас.</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Сосна в лиану превратилась,</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И позвали джунгли нас!</w:t>
      </w:r>
    </w:p>
    <w:p w:rsidR="004F51CE" w:rsidRPr="004F51CE" w:rsidRDefault="004F51CE" w:rsidP="004F51CE">
      <w:pPr>
        <w:rPr>
          <w:rFonts w:ascii="Times New Roman" w:hAnsi="Times New Roman" w:cs="Times New Roman"/>
          <w:sz w:val="28"/>
          <w:szCs w:val="28"/>
        </w:rPr>
      </w:pP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1 В. Начало.</w:t>
      </w:r>
      <w:r w:rsidRPr="004F51CE">
        <w:rPr>
          <w:rFonts w:ascii="Times New Roman" w:hAnsi="Times New Roman" w:cs="Times New Roman"/>
          <w:sz w:val="28"/>
          <w:szCs w:val="28"/>
        </w:rPr>
        <w:t xml:space="preserve"> Есть крокодил тут – </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Как ни странно.</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Есть кенгуру, есть обезьяна,</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Других зверей немало тут</w:t>
      </w:r>
    </w:p>
    <w:p w:rsidR="004F51CE" w:rsidRPr="004F51CE" w:rsidRDefault="004F51CE" w:rsidP="004F51CE">
      <w:pPr>
        <w:rPr>
          <w:rFonts w:ascii="Times New Roman" w:hAnsi="Times New Roman" w:cs="Times New Roman"/>
          <w:sz w:val="28"/>
          <w:szCs w:val="28"/>
        </w:rPr>
      </w:pP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В общем…</w:t>
      </w:r>
    </w:p>
    <w:p w:rsidR="004F51CE" w:rsidRPr="004F51CE" w:rsidRDefault="004F51CE" w:rsidP="004F51CE">
      <w:pPr>
        <w:rPr>
          <w:rFonts w:ascii="Times New Roman" w:hAnsi="Times New Roman" w:cs="Times New Roman"/>
          <w:sz w:val="28"/>
          <w:szCs w:val="28"/>
        </w:rPr>
      </w:pP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Дети вместе:</w:t>
      </w:r>
      <w:r w:rsidRPr="004F51CE">
        <w:rPr>
          <w:rFonts w:ascii="Times New Roman" w:hAnsi="Times New Roman" w:cs="Times New Roman"/>
          <w:sz w:val="28"/>
          <w:szCs w:val="28"/>
        </w:rPr>
        <w:t xml:space="preserve"> «Джунгли тебя зовут!»</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(песня Джунгли зовут.)</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Вечером в среду</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noProof/>
          <w:sz w:val="28"/>
          <w:szCs w:val="28"/>
        </w:rPr>
        <w:lastRenderedPageBreak/>
        <w:drawing>
          <wp:anchor distT="0" distB="0" distL="114300" distR="114300" simplePos="0" relativeHeight="251652608" behindDoc="0" locked="0" layoutInCell="1" allowOverlap="1">
            <wp:simplePos x="0" y="0"/>
            <wp:positionH relativeFrom="margin">
              <wp:posOffset>2829560</wp:posOffset>
            </wp:positionH>
            <wp:positionV relativeFrom="margin">
              <wp:posOffset>-292100</wp:posOffset>
            </wp:positionV>
            <wp:extent cx="3807460" cy="2849880"/>
            <wp:effectExtent l="19050" t="0" r="2540" b="0"/>
            <wp:wrapSquare wrapText="bothSides"/>
            <wp:docPr id="56" name="Рисунок 48" descr="C:\Users\uchitel\Desktop\фото лагерь\100_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chitel\Desktop\фото лагерь\100_7943.JPG"/>
                    <pic:cNvPicPr>
                      <a:picLocks noChangeAspect="1" noChangeArrowheads="1"/>
                    </pic:cNvPicPr>
                  </pic:nvPicPr>
                  <pic:blipFill>
                    <a:blip r:embed="rId77" cstate="print"/>
                    <a:srcRect/>
                    <a:stretch>
                      <a:fillRect/>
                    </a:stretch>
                  </pic:blipFill>
                  <pic:spPr bwMode="auto">
                    <a:xfrm>
                      <a:off x="0" y="0"/>
                      <a:ext cx="3807460" cy="2849880"/>
                    </a:xfrm>
                    <a:prstGeom prst="rect">
                      <a:avLst/>
                    </a:prstGeom>
                    <a:noFill/>
                    <a:ln w="9525">
                      <a:noFill/>
                      <a:miter lim="800000"/>
                      <a:headEnd/>
                      <a:tailEnd/>
                    </a:ln>
                  </pic:spPr>
                </pic:pic>
              </a:graphicData>
            </a:graphic>
          </wp:anchor>
        </w:drawing>
      </w:r>
      <w:r w:rsidRPr="004F51CE">
        <w:rPr>
          <w:rFonts w:ascii="Times New Roman" w:hAnsi="Times New Roman" w:cs="Times New Roman"/>
          <w:sz w:val="28"/>
          <w:szCs w:val="28"/>
        </w:rPr>
        <w:t>После обеда,</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Сон для усталых</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Взрослых людей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 xml:space="preserve">Мы приглашаем </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Всех кто отчаян</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В дикие Джунгли скорей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Там крокодилы, львы и гориллы,</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Слон и пантера в зарослях ждут</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 xml:space="preserve">Если ты смелый, ловкий и умелый </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 xml:space="preserve">Джунгли тебя зовут!!! Джунгли зовут!!! </w:t>
      </w:r>
    </w:p>
    <w:p w:rsidR="004F51CE" w:rsidRPr="004F51CE" w:rsidRDefault="004F51CE" w:rsidP="004F51CE">
      <w:pPr>
        <w:jc w:val="center"/>
        <w:rPr>
          <w:rFonts w:ascii="Times New Roman" w:hAnsi="Times New Roman" w:cs="Times New Roman"/>
          <w:sz w:val="28"/>
          <w:szCs w:val="28"/>
        </w:rPr>
      </w:pPr>
      <w:r w:rsidRPr="004F51CE">
        <w:rPr>
          <w:rFonts w:ascii="Times New Roman" w:hAnsi="Times New Roman" w:cs="Times New Roman"/>
          <w:b/>
          <w:noProof/>
          <w:sz w:val="28"/>
          <w:szCs w:val="28"/>
        </w:rPr>
        <w:drawing>
          <wp:anchor distT="0" distB="0" distL="114300" distR="114300" simplePos="0" relativeHeight="251653632" behindDoc="0" locked="0" layoutInCell="1" allowOverlap="1">
            <wp:simplePos x="0" y="0"/>
            <wp:positionH relativeFrom="margin">
              <wp:posOffset>-507365</wp:posOffset>
            </wp:positionH>
            <wp:positionV relativeFrom="margin">
              <wp:posOffset>4377055</wp:posOffset>
            </wp:positionV>
            <wp:extent cx="3336925" cy="2499995"/>
            <wp:effectExtent l="19050" t="0" r="0" b="0"/>
            <wp:wrapSquare wrapText="bothSides"/>
            <wp:docPr id="57" name="Рисунок 49" descr="C:\Users\uchitel\Desktop\фото лагерь\100_7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chitel\Desktop\фото лагерь\100_7963.JPG"/>
                    <pic:cNvPicPr>
                      <a:picLocks noChangeAspect="1" noChangeArrowheads="1"/>
                    </pic:cNvPicPr>
                  </pic:nvPicPr>
                  <pic:blipFill>
                    <a:blip r:embed="rId78" cstate="print"/>
                    <a:srcRect/>
                    <a:stretch>
                      <a:fillRect/>
                    </a:stretch>
                  </pic:blipFill>
                  <pic:spPr bwMode="auto">
                    <a:xfrm>
                      <a:off x="0" y="0"/>
                      <a:ext cx="3336925" cy="2499995"/>
                    </a:xfrm>
                    <a:prstGeom prst="rect">
                      <a:avLst/>
                    </a:prstGeom>
                    <a:noFill/>
                    <a:ln w="9525">
                      <a:noFill/>
                      <a:miter lim="800000"/>
                      <a:headEnd/>
                      <a:tailEnd/>
                    </a:ln>
                  </pic:spPr>
                </pic:pic>
              </a:graphicData>
            </a:graphic>
          </wp:anchor>
        </w:drawing>
      </w:r>
      <w:r w:rsidRPr="004F51CE">
        <w:rPr>
          <w:rFonts w:ascii="Times New Roman" w:hAnsi="Times New Roman" w:cs="Times New Roman"/>
          <w:b/>
          <w:sz w:val="28"/>
          <w:szCs w:val="28"/>
        </w:rPr>
        <w:t>Учитель:</w:t>
      </w:r>
      <w:r w:rsidRPr="004F51CE">
        <w:rPr>
          <w:rFonts w:ascii="Times New Roman" w:hAnsi="Times New Roman" w:cs="Times New Roman"/>
          <w:sz w:val="28"/>
          <w:szCs w:val="28"/>
        </w:rPr>
        <w:t xml:space="preserve"> Представление жюри…</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И пусть победит сильнейший!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Джунгли зовут!</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Учитель:</w:t>
      </w:r>
      <w:r w:rsidRPr="004F51CE">
        <w:rPr>
          <w:rFonts w:ascii="Times New Roman" w:hAnsi="Times New Roman" w:cs="Times New Roman"/>
          <w:sz w:val="28"/>
          <w:szCs w:val="28"/>
        </w:rPr>
        <w:t xml:space="preserve"> Итак, все гости собрались,</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Спортсмены заждались</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 xml:space="preserve">Наш праздник начинается </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sz w:val="28"/>
          <w:szCs w:val="28"/>
        </w:rPr>
        <w:t>Команды представляются!</w:t>
      </w:r>
    </w:p>
    <w:p w:rsidR="004F51CE" w:rsidRPr="004F51CE" w:rsidRDefault="004F51CE" w:rsidP="004F51CE">
      <w:pPr>
        <w:rPr>
          <w:rFonts w:ascii="Times New Roman" w:hAnsi="Times New Roman" w:cs="Times New Roman"/>
          <w:sz w:val="28"/>
          <w:szCs w:val="28"/>
        </w:rPr>
      </w:pPr>
    </w:p>
    <w:p w:rsidR="004F51CE" w:rsidRPr="004F51CE" w:rsidRDefault="004F51CE" w:rsidP="004F51CE">
      <w:pPr>
        <w:rPr>
          <w:rFonts w:ascii="Times New Roman" w:hAnsi="Times New Roman" w:cs="Times New Roman"/>
          <w:sz w:val="28"/>
          <w:szCs w:val="28"/>
        </w:rPr>
      </w:pPr>
    </w:p>
    <w:p w:rsidR="004F51CE" w:rsidRPr="004F51CE" w:rsidRDefault="004F51CE" w:rsidP="004F51CE">
      <w:pPr>
        <w:jc w:val="center"/>
        <w:rPr>
          <w:rFonts w:ascii="Times New Roman" w:hAnsi="Times New Roman" w:cs="Times New Roman"/>
          <w:b/>
          <w:sz w:val="28"/>
          <w:szCs w:val="28"/>
        </w:rPr>
      </w:pPr>
      <w:r w:rsidRPr="004F51CE">
        <w:rPr>
          <w:rFonts w:ascii="Times New Roman" w:hAnsi="Times New Roman" w:cs="Times New Roman"/>
          <w:b/>
          <w:sz w:val="28"/>
          <w:szCs w:val="28"/>
        </w:rPr>
        <w:t>Конкурсная программа.</w:t>
      </w:r>
    </w:p>
    <w:p w:rsidR="004F51CE" w:rsidRPr="004F51CE" w:rsidRDefault="004F51CE" w:rsidP="004F51CE">
      <w:pPr>
        <w:jc w:val="center"/>
        <w:rPr>
          <w:rFonts w:ascii="Times New Roman" w:hAnsi="Times New Roman" w:cs="Times New Roman"/>
          <w:b/>
          <w:sz w:val="28"/>
          <w:szCs w:val="28"/>
        </w:rPr>
      </w:pPr>
      <w:r w:rsidRPr="004F51CE">
        <w:rPr>
          <w:rFonts w:ascii="Times New Roman" w:hAnsi="Times New Roman" w:cs="Times New Roman"/>
          <w:b/>
          <w:sz w:val="28"/>
          <w:szCs w:val="28"/>
        </w:rPr>
        <w:t>1. Представление команд</w:t>
      </w:r>
    </w:p>
    <w:p w:rsidR="004F51CE" w:rsidRPr="004F51CE" w:rsidRDefault="004F51CE" w:rsidP="004F51CE">
      <w:pPr>
        <w:rPr>
          <w:rFonts w:ascii="Times New Roman" w:hAnsi="Times New Roman" w:cs="Times New Roman"/>
          <w:sz w:val="28"/>
          <w:szCs w:val="28"/>
        </w:rPr>
      </w:pPr>
    </w:p>
    <w:p w:rsidR="004F51CE" w:rsidRPr="004F51CE" w:rsidRDefault="004F51CE" w:rsidP="000503E7">
      <w:pPr>
        <w:numPr>
          <w:ilvl w:val="0"/>
          <w:numId w:val="71"/>
        </w:numPr>
        <w:spacing w:after="0" w:line="240" w:lineRule="auto"/>
        <w:rPr>
          <w:rFonts w:ascii="Times New Roman" w:hAnsi="Times New Roman" w:cs="Times New Roman"/>
          <w:b/>
          <w:i/>
          <w:sz w:val="28"/>
          <w:szCs w:val="28"/>
        </w:rPr>
      </w:pPr>
      <w:r w:rsidRPr="004F51CE">
        <w:rPr>
          <w:rFonts w:ascii="Times New Roman" w:hAnsi="Times New Roman" w:cs="Times New Roman"/>
          <w:sz w:val="28"/>
          <w:szCs w:val="28"/>
        </w:rPr>
        <w:t xml:space="preserve">Команда </w:t>
      </w:r>
      <w:r w:rsidRPr="004F51CE">
        <w:rPr>
          <w:rFonts w:ascii="Times New Roman" w:hAnsi="Times New Roman" w:cs="Times New Roman"/>
          <w:b/>
          <w:i/>
          <w:sz w:val="28"/>
          <w:szCs w:val="28"/>
        </w:rPr>
        <w:t xml:space="preserve">«Хищники </w:t>
      </w:r>
      <w:r w:rsidRPr="004F51CE">
        <w:rPr>
          <w:rFonts w:ascii="Times New Roman" w:hAnsi="Times New Roman" w:cs="Times New Roman"/>
          <w:b/>
          <w:i/>
          <w:sz w:val="28"/>
          <w:szCs w:val="28"/>
          <w:lang w:val="en-US"/>
        </w:rPr>
        <w:t>I</w:t>
      </w:r>
      <w:r w:rsidRPr="004F51CE">
        <w:rPr>
          <w:rFonts w:ascii="Times New Roman" w:hAnsi="Times New Roman" w:cs="Times New Roman"/>
          <w:b/>
          <w:i/>
          <w:sz w:val="28"/>
          <w:szCs w:val="28"/>
        </w:rPr>
        <w:t>».</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Девиз:</w:t>
      </w:r>
      <w:r w:rsidRPr="004F51CE">
        <w:rPr>
          <w:rFonts w:ascii="Times New Roman" w:hAnsi="Times New Roman" w:cs="Times New Roman"/>
          <w:sz w:val="28"/>
          <w:szCs w:val="28"/>
        </w:rPr>
        <w:t xml:space="preserve"> Хоть с виду мы и грозные</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ab/>
        <w:t xml:space="preserve">       В душе мы очень добрые</w:t>
      </w:r>
    </w:p>
    <w:p w:rsidR="004F51CE" w:rsidRPr="004F51CE" w:rsidRDefault="004F51CE" w:rsidP="004F51CE">
      <w:pPr>
        <w:ind w:left="360"/>
        <w:rPr>
          <w:rFonts w:ascii="Times New Roman" w:hAnsi="Times New Roman" w:cs="Times New Roman"/>
          <w:sz w:val="28"/>
          <w:szCs w:val="28"/>
        </w:rPr>
      </w:pP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lastRenderedPageBreak/>
        <w:t>Приветствие:</w:t>
      </w:r>
      <w:r w:rsidRPr="004F51CE">
        <w:rPr>
          <w:rFonts w:ascii="Times New Roman" w:hAnsi="Times New Roman" w:cs="Times New Roman"/>
          <w:sz w:val="28"/>
          <w:szCs w:val="28"/>
        </w:rPr>
        <w:t xml:space="preserve"> Травоядным всем - привет!</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noProof/>
          <w:sz w:val="28"/>
          <w:szCs w:val="28"/>
        </w:rPr>
        <w:drawing>
          <wp:anchor distT="0" distB="0" distL="114300" distR="114300" simplePos="0" relativeHeight="251654656" behindDoc="0" locked="0" layoutInCell="1" allowOverlap="1">
            <wp:simplePos x="0" y="0"/>
            <wp:positionH relativeFrom="margin">
              <wp:align>right</wp:align>
            </wp:positionH>
            <wp:positionV relativeFrom="margin">
              <wp:posOffset>1030605</wp:posOffset>
            </wp:positionV>
            <wp:extent cx="3550920" cy="2665095"/>
            <wp:effectExtent l="19050" t="0" r="0" b="0"/>
            <wp:wrapSquare wrapText="bothSides"/>
            <wp:docPr id="58" name="Рисунок 50" descr="C:\Users\uchitel\Desktop\фото лагерь\100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chitel\Desktop\фото лагерь\100_7964.JPG"/>
                    <pic:cNvPicPr>
                      <a:picLocks noChangeAspect="1" noChangeArrowheads="1"/>
                    </pic:cNvPicPr>
                  </pic:nvPicPr>
                  <pic:blipFill>
                    <a:blip r:embed="rId79" cstate="print"/>
                    <a:srcRect/>
                    <a:stretch>
                      <a:fillRect/>
                    </a:stretch>
                  </pic:blipFill>
                  <pic:spPr bwMode="auto">
                    <a:xfrm>
                      <a:off x="0" y="0"/>
                      <a:ext cx="3550920" cy="2665095"/>
                    </a:xfrm>
                    <a:prstGeom prst="rect">
                      <a:avLst/>
                    </a:prstGeom>
                    <a:noFill/>
                    <a:ln w="9525">
                      <a:noFill/>
                      <a:miter lim="800000"/>
                      <a:headEnd/>
                      <a:tailEnd/>
                    </a:ln>
                  </pic:spPr>
                </pic:pic>
              </a:graphicData>
            </a:graphic>
          </wp:anchor>
        </w:drawing>
      </w:r>
      <w:r w:rsidRPr="004F51CE">
        <w:rPr>
          <w:rFonts w:ascii="Times New Roman" w:hAnsi="Times New Roman" w:cs="Times New Roman"/>
          <w:b/>
          <w:i/>
          <w:sz w:val="28"/>
          <w:szCs w:val="28"/>
        </w:rPr>
        <w:tab/>
      </w:r>
      <w:r w:rsidRPr="004F51CE">
        <w:rPr>
          <w:rFonts w:ascii="Times New Roman" w:hAnsi="Times New Roman" w:cs="Times New Roman"/>
          <w:b/>
          <w:i/>
          <w:sz w:val="28"/>
          <w:szCs w:val="28"/>
        </w:rPr>
        <w:tab/>
      </w:r>
      <w:r w:rsidRPr="004F51CE">
        <w:rPr>
          <w:rFonts w:ascii="Times New Roman" w:hAnsi="Times New Roman" w:cs="Times New Roman"/>
          <w:b/>
          <w:i/>
          <w:sz w:val="28"/>
          <w:szCs w:val="28"/>
        </w:rPr>
        <w:tab/>
      </w:r>
      <w:r w:rsidRPr="004F51CE">
        <w:rPr>
          <w:rFonts w:ascii="Times New Roman" w:hAnsi="Times New Roman" w:cs="Times New Roman"/>
          <w:sz w:val="28"/>
          <w:szCs w:val="28"/>
        </w:rPr>
        <w:t>Не уйти нам без побед!</w:t>
      </w:r>
    </w:p>
    <w:p w:rsidR="004F51CE" w:rsidRPr="004F51CE" w:rsidRDefault="004F51CE" w:rsidP="000503E7">
      <w:pPr>
        <w:numPr>
          <w:ilvl w:val="0"/>
          <w:numId w:val="72"/>
        </w:numPr>
        <w:spacing w:after="0" w:line="240" w:lineRule="auto"/>
        <w:rPr>
          <w:rFonts w:ascii="Times New Roman" w:hAnsi="Times New Roman" w:cs="Times New Roman"/>
          <w:b/>
          <w:i/>
          <w:sz w:val="28"/>
          <w:szCs w:val="28"/>
        </w:rPr>
      </w:pPr>
      <w:r w:rsidRPr="004F51CE">
        <w:rPr>
          <w:rFonts w:ascii="Times New Roman" w:hAnsi="Times New Roman" w:cs="Times New Roman"/>
          <w:sz w:val="28"/>
          <w:szCs w:val="28"/>
        </w:rPr>
        <w:t xml:space="preserve">Команда </w:t>
      </w:r>
      <w:r w:rsidRPr="004F51CE">
        <w:rPr>
          <w:rFonts w:ascii="Times New Roman" w:hAnsi="Times New Roman" w:cs="Times New Roman"/>
          <w:b/>
          <w:i/>
          <w:sz w:val="28"/>
          <w:szCs w:val="28"/>
        </w:rPr>
        <w:t>«Травоядные».</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Девиз:</w:t>
      </w:r>
      <w:r w:rsidRPr="004F51CE">
        <w:rPr>
          <w:rFonts w:ascii="Times New Roman" w:hAnsi="Times New Roman" w:cs="Times New Roman"/>
          <w:sz w:val="28"/>
          <w:szCs w:val="28"/>
        </w:rPr>
        <w:t xml:space="preserve"> Мы команда травоядных </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ab/>
      </w:r>
      <w:r w:rsidRPr="004F51CE">
        <w:rPr>
          <w:rFonts w:ascii="Times New Roman" w:hAnsi="Times New Roman" w:cs="Times New Roman"/>
          <w:sz w:val="28"/>
          <w:szCs w:val="28"/>
        </w:rPr>
        <w:t xml:space="preserve">       Все красивы и стройны</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ab/>
        <w:t xml:space="preserve">       Ну а шансы на победу</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ab/>
        <w:t xml:space="preserve">       У нас очень велики!</w:t>
      </w:r>
    </w:p>
    <w:p w:rsidR="004F51CE" w:rsidRPr="004F51CE" w:rsidRDefault="004F51CE" w:rsidP="000503E7">
      <w:pPr>
        <w:numPr>
          <w:ilvl w:val="0"/>
          <w:numId w:val="72"/>
        </w:numPr>
        <w:spacing w:after="0" w:line="240" w:lineRule="auto"/>
        <w:rPr>
          <w:rFonts w:ascii="Times New Roman" w:hAnsi="Times New Roman" w:cs="Times New Roman"/>
          <w:b/>
          <w:i/>
          <w:sz w:val="28"/>
          <w:szCs w:val="28"/>
        </w:rPr>
      </w:pPr>
      <w:r w:rsidRPr="004F51CE">
        <w:rPr>
          <w:rFonts w:ascii="Times New Roman" w:hAnsi="Times New Roman" w:cs="Times New Roman"/>
          <w:sz w:val="28"/>
          <w:szCs w:val="28"/>
        </w:rPr>
        <w:t xml:space="preserve">Команда </w:t>
      </w:r>
      <w:r w:rsidRPr="004F51CE">
        <w:rPr>
          <w:rFonts w:ascii="Times New Roman" w:hAnsi="Times New Roman" w:cs="Times New Roman"/>
          <w:b/>
          <w:i/>
          <w:sz w:val="28"/>
          <w:szCs w:val="28"/>
        </w:rPr>
        <w:t xml:space="preserve">«Хищники </w:t>
      </w:r>
      <w:r w:rsidRPr="004F51CE">
        <w:rPr>
          <w:rFonts w:ascii="Times New Roman" w:hAnsi="Times New Roman" w:cs="Times New Roman"/>
          <w:b/>
          <w:i/>
          <w:sz w:val="28"/>
          <w:szCs w:val="28"/>
          <w:lang w:val="en-US"/>
        </w:rPr>
        <w:t>II</w:t>
      </w:r>
      <w:r w:rsidRPr="004F51CE">
        <w:rPr>
          <w:rFonts w:ascii="Times New Roman" w:hAnsi="Times New Roman" w:cs="Times New Roman"/>
          <w:b/>
          <w:i/>
          <w:sz w:val="28"/>
          <w:szCs w:val="28"/>
        </w:rPr>
        <w:t>».</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Девиз:</w:t>
      </w:r>
      <w:r w:rsidRPr="004F51CE">
        <w:rPr>
          <w:rFonts w:ascii="Times New Roman" w:hAnsi="Times New Roman" w:cs="Times New Roman"/>
          <w:sz w:val="28"/>
          <w:szCs w:val="28"/>
        </w:rPr>
        <w:t xml:space="preserve"> Мы – хищники, охотники!</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ab/>
        <w:t xml:space="preserve">       Кто нам повстречается в пути -</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ab/>
        <w:t xml:space="preserve">       Тот вряд ли сможет ноги унести!</w:t>
      </w:r>
    </w:p>
    <w:p w:rsidR="004F51CE" w:rsidRPr="004F51CE" w:rsidRDefault="004F51CE" w:rsidP="004F51CE">
      <w:pPr>
        <w:ind w:left="360"/>
        <w:rPr>
          <w:rFonts w:ascii="Times New Roman" w:hAnsi="Times New Roman" w:cs="Times New Roman"/>
          <w:b/>
          <w:i/>
          <w:sz w:val="28"/>
          <w:szCs w:val="28"/>
        </w:rPr>
      </w:pP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Приветствие:</w:t>
      </w:r>
      <w:r w:rsidRPr="004F51CE">
        <w:rPr>
          <w:rFonts w:ascii="Times New Roman" w:hAnsi="Times New Roman" w:cs="Times New Roman"/>
          <w:sz w:val="28"/>
          <w:szCs w:val="28"/>
        </w:rPr>
        <w:t xml:space="preserve"> Пусть будет справедливая игра!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b/>
          <w:i/>
          <w:sz w:val="28"/>
          <w:szCs w:val="28"/>
        </w:rPr>
        <w:tab/>
      </w:r>
      <w:r w:rsidRPr="004F51CE">
        <w:rPr>
          <w:rFonts w:ascii="Times New Roman" w:hAnsi="Times New Roman" w:cs="Times New Roman"/>
          <w:b/>
          <w:i/>
          <w:sz w:val="28"/>
          <w:szCs w:val="28"/>
        </w:rPr>
        <w:tab/>
      </w:r>
      <w:r w:rsidRPr="004F51CE">
        <w:rPr>
          <w:rFonts w:ascii="Times New Roman" w:hAnsi="Times New Roman" w:cs="Times New Roman"/>
          <w:b/>
          <w:i/>
          <w:sz w:val="28"/>
          <w:szCs w:val="28"/>
        </w:rPr>
        <w:tab/>
      </w:r>
      <w:r w:rsidRPr="004F51CE">
        <w:rPr>
          <w:rFonts w:ascii="Times New Roman" w:hAnsi="Times New Roman" w:cs="Times New Roman"/>
          <w:sz w:val="28"/>
          <w:szCs w:val="28"/>
        </w:rPr>
        <w:t>Кто проиграет – вовсе не беда</w:t>
      </w:r>
    </w:p>
    <w:p w:rsidR="004F51CE" w:rsidRPr="004F51CE" w:rsidRDefault="004F51CE" w:rsidP="004F51CE">
      <w:pPr>
        <w:ind w:left="360"/>
        <w:rPr>
          <w:rFonts w:ascii="Times New Roman" w:hAnsi="Times New Roman" w:cs="Times New Roman"/>
          <w:sz w:val="28"/>
          <w:szCs w:val="28"/>
        </w:rPr>
      </w:pPr>
    </w:p>
    <w:p w:rsidR="004F51CE" w:rsidRPr="004F51CE" w:rsidRDefault="004F51CE" w:rsidP="000503E7">
      <w:pPr>
        <w:numPr>
          <w:ilvl w:val="0"/>
          <w:numId w:val="71"/>
        </w:numPr>
        <w:spacing w:after="0" w:line="240" w:lineRule="auto"/>
        <w:rPr>
          <w:rFonts w:ascii="Times New Roman" w:hAnsi="Times New Roman" w:cs="Times New Roman"/>
          <w:b/>
          <w:sz w:val="28"/>
          <w:szCs w:val="28"/>
        </w:rPr>
      </w:pPr>
      <w:r w:rsidRPr="004F51CE">
        <w:rPr>
          <w:rFonts w:ascii="Times New Roman" w:hAnsi="Times New Roman" w:cs="Times New Roman"/>
          <w:b/>
          <w:sz w:val="28"/>
          <w:szCs w:val="28"/>
        </w:rPr>
        <w:t>Готовимся к походу.</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Каждый участник бежит за нужным предметом для похода и складывает в рюкзак: (кружки, спички, полотенце, блюдце, ложка, открывалка, маленькая ложка, мыло, шарф, расческа).</w:t>
      </w:r>
    </w:p>
    <w:p w:rsidR="004F51CE" w:rsidRPr="004F51CE" w:rsidRDefault="004F51CE" w:rsidP="000503E7">
      <w:pPr>
        <w:numPr>
          <w:ilvl w:val="0"/>
          <w:numId w:val="71"/>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t>Гонка с преследованием.</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Дети поочередно выполняют бег с эстафетной палочкой до флажка и обратно.</w:t>
      </w:r>
    </w:p>
    <w:p w:rsidR="004F51CE" w:rsidRPr="004F51CE" w:rsidRDefault="004F51CE" w:rsidP="004F51CE">
      <w:pPr>
        <w:ind w:left="360"/>
        <w:rPr>
          <w:rFonts w:ascii="Times New Roman" w:hAnsi="Times New Roman" w:cs="Times New Roman"/>
          <w:sz w:val="28"/>
          <w:szCs w:val="28"/>
        </w:rPr>
      </w:pPr>
    </w:p>
    <w:p w:rsidR="004F51CE" w:rsidRPr="004F51CE" w:rsidRDefault="004F51CE" w:rsidP="000503E7">
      <w:pPr>
        <w:numPr>
          <w:ilvl w:val="0"/>
          <w:numId w:val="71"/>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t>Охота на уток.</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Метание малого мяча в круг на стене.</w:t>
      </w:r>
    </w:p>
    <w:p w:rsidR="004F51CE" w:rsidRPr="004F51CE" w:rsidRDefault="004F51CE" w:rsidP="004F51CE">
      <w:pPr>
        <w:ind w:left="360"/>
        <w:rPr>
          <w:rFonts w:ascii="Times New Roman" w:hAnsi="Times New Roman" w:cs="Times New Roman"/>
          <w:sz w:val="28"/>
          <w:szCs w:val="28"/>
        </w:rPr>
      </w:pPr>
    </w:p>
    <w:p w:rsidR="004F51CE" w:rsidRPr="004F51CE" w:rsidRDefault="004F51CE" w:rsidP="000503E7">
      <w:pPr>
        <w:numPr>
          <w:ilvl w:val="0"/>
          <w:numId w:val="71"/>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lastRenderedPageBreak/>
        <w:t>Битва за пищу.</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Добежать до стула, ртом схватить конфету и назад.</w:t>
      </w:r>
    </w:p>
    <w:p w:rsidR="004F51CE" w:rsidRPr="004F51CE" w:rsidRDefault="004F51CE" w:rsidP="000503E7">
      <w:pPr>
        <w:numPr>
          <w:ilvl w:val="0"/>
          <w:numId w:val="71"/>
        </w:numPr>
        <w:spacing w:after="0" w:line="240" w:lineRule="auto"/>
        <w:ind w:left="360" w:firstLine="0"/>
        <w:jc w:val="center"/>
        <w:rPr>
          <w:rFonts w:ascii="Times New Roman" w:hAnsi="Times New Roman" w:cs="Times New Roman"/>
          <w:b/>
          <w:sz w:val="28"/>
          <w:szCs w:val="28"/>
        </w:rPr>
      </w:pPr>
      <w:r w:rsidRPr="004F51CE">
        <w:rPr>
          <w:rFonts w:ascii="Times New Roman" w:hAnsi="Times New Roman" w:cs="Times New Roman"/>
          <w:b/>
          <w:sz w:val="28"/>
          <w:szCs w:val="28"/>
        </w:rPr>
        <w:t>Кенгуру.</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В фартуке с карманом. В кармане – игрушка. Прыгать на обеих ногах до флажка, назад – простым шагом.</w:t>
      </w:r>
    </w:p>
    <w:p w:rsidR="004F51CE" w:rsidRPr="004F51CE" w:rsidRDefault="004F51CE" w:rsidP="000503E7">
      <w:pPr>
        <w:numPr>
          <w:ilvl w:val="0"/>
          <w:numId w:val="71"/>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t>Картошка в ложке.</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Добежать до флажка и назад.</w:t>
      </w:r>
    </w:p>
    <w:p w:rsidR="004F51CE" w:rsidRPr="004F51CE" w:rsidRDefault="004F51CE" w:rsidP="000503E7">
      <w:pPr>
        <w:numPr>
          <w:ilvl w:val="0"/>
          <w:numId w:val="71"/>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t>Переход через болото по кочкам.</w:t>
      </w:r>
    </w:p>
    <w:p w:rsidR="004F51CE" w:rsidRPr="004F51CE" w:rsidRDefault="004F51CE" w:rsidP="004F51CE">
      <w:pPr>
        <w:ind w:left="360"/>
        <w:rPr>
          <w:rFonts w:ascii="Times New Roman" w:hAnsi="Times New Roman" w:cs="Times New Roman"/>
          <w:b/>
          <w:sz w:val="28"/>
          <w:szCs w:val="28"/>
        </w:rPr>
      </w:pPr>
      <w:r w:rsidRPr="004F51CE">
        <w:rPr>
          <w:rFonts w:ascii="Times New Roman" w:hAnsi="Times New Roman" w:cs="Times New Roman"/>
          <w:b/>
          <w:sz w:val="28"/>
          <w:szCs w:val="28"/>
        </w:rPr>
        <w:t>9. Снайперы.</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Дети кидают мешочки с песком в обруч.</w:t>
      </w:r>
    </w:p>
    <w:p w:rsidR="004F51CE" w:rsidRPr="004F51CE" w:rsidRDefault="004F51CE" w:rsidP="000503E7">
      <w:pPr>
        <w:numPr>
          <w:ilvl w:val="0"/>
          <w:numId w:val="73"/>
        </w:numPr>
        <w:spacing w:after="0" w:line="240" w:lineRule="auto"/>
        <w:ind w:left="360" w:firstLine="0"/>
        <w:rPr>
          <w:rFonts w:ascii="Times New Roman" w:hAnsi="Times New Roman" w:cs="Times New Roman"/>
          <w:b/>
          <w:sz w:val="28"/>
          <w:szCs w:val="28"/>
        </w:rPr>
      </w:pPr>
      <w:r w:rsidRPr="004F51CE">
        <w:rPr>
          <w:rFonts w:ascii="Times New Roman" w:hAnsi="Times New Roman" w:cs="Times New Roman"/>
          <w:b/>
          <w:sz w:val="28"/>
          <w:szCs w:val="28"/>
        </w:rPr>
        <w:t>Бег в мешках.</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Залезть в мешок и по очереди прыгать до флажка.</w:t>
      </w:r>
    </w:p>
    <w:p w:rsid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 xml:space="preserve">КОНКУРС     БОЛЕЛЬЩИКОВ </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Занимательные вопросы</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1.У кого из зверей фамилия Топтыгин? (Медведь)</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2.Кого считают царем зверей?(лев)</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3.Какой зверь помогает переходить дорогу?(зебра)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4.Кого величают по отчеству Патрикеевна?(лиса)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5.Как называется самая  маленькая лошадь?(пони)</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6.Кого в шутку называют косым?(заяц)</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ЗАГАДКИ</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1.Он высокий и пятнистый,</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С длинной-длинной шеей</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И пытается он листьями-</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Листьями деревьев(жираф)</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2.Я – лучший сторож дома,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И с детства всем знакома.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3.Какая коняшка ходит в тельняшке?(зебра)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lastRenderedPageBreak/>
        <w:t>4.Он огромен, полосат,</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И вообще - то кошке брат(тигр)</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5.Сердитый недотрога</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Живет в глуши лесной</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Иголок очень много</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А ниток ни одной(еж)</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6.У порога плачет,</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Коготки прячет</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Тихо в комнату войдет</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Замурлычет, запоет(кошка)</w:t>
      </w:r>
    </w:p>
    <w:p w:rsidR="004F51CE" w:rsidRPr="004F51CE" w:rsidRDefault="004F51CE" w:rsidP="004F51CE">
      <w:pPr>
        <w:ind w:left="360"/>
        <w:rPr>
          <w:rFonts w:ascii="Times New Roman" w:hAnsi="Times New Roman" w:cs="Times New Roman"/>
          <w:b/>
          <w:sz w:val="28"/>
          <w:szCs w:val="28"/>
        </w:rPr>
      </w:pPr>
      <w:r w:rsidRPr="004F51CE">
        <w:rPr>
          <w:rFonts w:ascii="Times New Roman" w:hAnsi="Times New Roman" w:cs="Times New Roman"/>
          <w:b/>
          <w:sz w:val="28"/>
          <w:szCs w:val="28"/>
        </w:rPr>
        <w:t>Слово жюри.</w:t>
      </w:r>
    </w:p>
    <w:p w:rsidR="004F51CE" w:rsidRPr="004F51CE" w:rsidRDefault="004F51CE" w:rsidP="004F51CE">
      <w:pPr>
        <w:ind w:left="360"/>
        <w:rPr>
          <w:rFonts w:ascii="Times New Roman" w:hAnsi="Times New Roman" w:cs="Times New Roman"/>
          <w:b/>
          <w:sz w:val="28"/>
          <w:szCs w:val="28"/>
        </w:rPr>
      </w:pPr>
      <w:r w:rsidRPr="004F51CE">
        <w:rPr>
          <w:rFonts w:ascii="Times New Roman" w:hAnsi="Times New Roman" w:cs="Times New Roman"/>
          <w:b/>
          <w:sz w:val="28"/>
          <w:szCs w:val="28"/>
        </w:rPr>
        <w:t>Награждение победителей</w:t>
      </w:r>
    </w:p>
    <w:p w:rsidR="004F51CE" w:rsidRPr="004F51CE" w:rsidRDefault="004F51CE" w:rsidP="004F51CE">
      <w:pPr>
        <w:rPr>
          <w:rFonts w:ascii="Times New Roman" w:hAnsi="Times New Roman" w:cs="Times New Roman"/>
          <w:sz w:val="28"/>
          <w:szCs w:val="28"/>
        </w:rPr>
      </w:pPr>
      <w:r w:rsidRPr="004F51CE">
        <w:rPr>
          <w:rFonts w:ascii="Times New Roman" w:hAnsi="Times New Roman" w:cs="Times New Roman"/>
          <w:b/>
          <w:sz w:val="28"/>
          <w:szCs w:val="28"/>
        </w:rPr>
        <w:t xml:space="preserve">      Учитель:</w:t>
      </w:r>
      <w:r w:rsidRPr="004F51CE">
        <w:rPr>
          <w:rFonts w:ascii="Times New Roman" w:hAnsi="Times New Roman" w:cs="Times New Roman"/>
          <w:sz w:val="28"/>
          <w:szCs w:val="28"/>
        </w:rPr>
        <w:t xml:space="preserve"> Всем спасибо за вниманье,</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За задор, за звонкий смех!</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 xml:space="preserve">За огонь соревнованья, </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Обеспечивший успех!</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 xml:space="preserve">И настал момент прощанья – </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Будет краткой моя речь,</w:t>
      </w:r>
    </w:p>
    <w:p w:rsidR="004F51CE" w:rsidRPr="004F51CE" w:rsidRDefault="004F51CE" w:rsidP="004F51CE">
      <w:pPr>
        <w:ind w:left="360"/>
        <w:rPr>
          <w:rFonts w:ascii="Times New Roman" w:hAnsi="Times New Roman" w:cs="Times New Roman"/>
          <w:sz w:val="28"/>
          <w:szCs w:val="28"/>
        </w:rPr>
      </w:pPr>
      <w:r w:rsidRPr="004F51CE">
        <w:rPr>
          <w:rFonts w:ascii="Times New Roman" w:hAnsi="Times New Roman" w:cs="Times New Roman"/>
          <w:sz w:val="28"/>
          <w:szCs w:val="28"/>
        </w:rPr>
        <w:t>Говорю вам: до свиданья! И до новых встреч!</w:t>
      </w: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Pr="004F51CE" w:rsidRDefault="004F51CE" w:rsidP="004F51CE">
      <w:pPr>
        <w:spacing w:after="0" w:line="240" w:lineRule="auto"/>
        <w:rPr>
          <w:rFonts w:ascii="Times New Roman" w:hAnsi="Times New Roman" w:cs="Times New Roman"/>
          <w:color w:val="000000" w:themeColor="text1"/>
          <w:sz w:val="28"/>
          <w:szCs w:val="28"/>
        </w:rPr>
      </w:pPr>
    </w:p>
    <w:p w:rsidR="004F51CE" w:rsidRDefault="004F51CE" w:rsidP="004F51CE">
      <w:pPr>
        <w:jc w:val="center"/>
        <w:rPr>
          <w:rFonts w:ascii="Times New Roman" w:hAnsi="Times New Roman" w:cs="Times New Roman"/>
          <w:b/>
          <w:color w:val="FF0000"/>
          <w:sz w:val="36"/>
          <w:szCs w:val="24"/>
          <w:shd w:val="clear" w:color="auto" w:fill="FFFFFF"/>
        </w:rPr>
      </w:pPr>
    </w:p>
    <w:p w:rsidR="004F51CE" w:rsidRDefault="004F51CE" w:rsidP="004F51CE">
      <w:pPr>
        <w:jc w:val="center"/>
        <w:rPr>
          <w:rFonts w:ascii="Times New Roman" w:hAnsi="Times New Roman" w:cs="Times New Roman"/>
          <w:b/>
          <w:color w:val="FF0000"/>
          <w:sz w:val="36"/>
          <w:szCs w:val="24"/>
          <w:shd w:val="clear" w:color="auto" w:fill="FFFFFF"/>
        </w:rPr>
      </w:pPr>
    </w:p>
    <w:p w:rsidR="004F51CE" w:rsidRDefault="004F51CE" w:rsidP="004F51CE">
      <w:pPr>
        <w:jc w:val="center"/>
        <w:rPr>
          <w:rFonts w:ascii="Times New Roman" w:hAnsi="Times New Roman" w:cs="Times New Roman"/>
          <w:b/>
          <w:color w:val="FF0000"/>
          <w:sz w:val="36"/>
          <w:szCs w:val="24"/>
          <w:shd w:val="clear" w:color="auto" w:fill="FFFFFF"/>
        </w:rPr>
      </w:pPr>
    </w:p>
    <w:p w:rsidR="004F51CE" w:rsidRPr="004F51CE" w:rsidRDefault="004F51CE" w:rsidP="004F51CE">
      <w:pPr>
        <w:jc w:val="center"/>
        <w:rPr>
          <w:rFonts w:ascii="Times New Roman" w:hAnsi="Times New Roman" w:cs="Times New Roman"/>
          <w:b/>
          <w:color w:val="FF0000"/>
          <w:sz w:val="36"/>
          <w:szCs w:val="24"/>
          <w:shd w:val="clear" w:color="auto" w:fill="FFFFFF"/>
        </w:rPr>
      </w:pPr>
      <w:r w:rsidRPr="004F51CE">
        <w:rPr>
          <w:rFonts w:ascii="Times New Roman" w:hAnsi="Times New Roman" w:cs="Times New Roman"/>
          <w:b/>
          <w:color w:val="FF0000"/>
          <w:sz w:val="36"/>
          <w:szCs w:val="24"/>
          <w:shd w:val="clear" w:color="auto" w:fill="FFFFFF"/>
        </w:rPr>
        <w:lastRenderedPageBreak/>
        <w:t xml:space="preserve">Общелагерное мероприятие </w:t>
      </w:r>
    </w:p>
    <w:p w:rsidR="004F51CE" w:rsidRPr="004F51CE" w:rsidRDefault="004F51CE" w:rsidP="004F51CE">
      <w:pPr>
        <w:jc w:val="center"/>
        <w:rPr>
          <w:rFonts w:ascii="Times New Roman" w:hAnsi="Times New Roman" w:cs="Times New Roman"/>
          <w:b/>
          <w:color w:val="FF0000"/>
          <w:sz w:val="36"/>
          <w:szCs w:val="24"/>
          <w:shd w:val="clear" w:color="auto" w:fill="FFFFFF"/>
        </w:rPr>
      </w:pPr>
      <w:r w:rsidRPr="004F51CE">
        <w:rPr>
          <w:rFonts w:ascii="Times New Roman" w:hAnsi="Times New Roman" w:cs="Times New Roman"/>
          <w:b/>
          <w:color w:val="FF0000"/>
          <w:sz w:val="36"/>
          <w:szCs w:val="24"/>
          <w:shd w:val="clear" w:color="auto" w:fill="FFFFFF"/>
        </w:rPr>
        <w:t>«Остров сокровищ»</w:t>
      </w:r>
    </w:p>
    <w:p w:rsidR="004F51CE" w:rsidRPr="004F51CE" w:rsidRDefault="004F51CE" w:rsidP="004F51CE">
      <w:pPr>
        <w:rPr>
          <w:rFonts w:ascii="Times New Roman" w:hAnsi="Times New Roman" w:cs="Times New Roman"/>
          <w:color w:val="000000"/>
          <w:sz w:val="24"/>
          <w:szCs w:val="24"/>
          <w:shd w:val="clear" w:color="auto" w:fill="FFFFFF"/>
        </w:rPr>
      </w:pPr>
      <w:r w:rsidRPr="004F51CE">
        <w:rPr>
          <w:rFonts w:ascii="Times New Roman" w:hAnsi="Times New Roman" w:cs="Times New Roman"/>
          <w:noProof/>
          <w:color w:val="000000"/>
          <w:sz w:val="24"/>
          <w:szCs w:val="24"/>
        </w:rPr>
        <w:drawing>
          <wp:anchor distT="0" distB="0" distL="114300" distR="114300" simplePos="0" relativeHeight="251655680" behindDoc="0" locked="0" layoutInCell="1" allowOverlap="1">
            <wp:simplePos x="0" y="0"/>
            <wp:positionH relativeFrom="margin">
              <wp:align>right</wp:align>
            </wp:positionH>
            <wp:positionV relativeFrom="margin">
              <wp:posOffset>2081530</wp:posOffset>
            </wp:positionV>
            <wp:extent cx="3492500" cy="2616200"/>
            <wp:effectExtent l="19050" t="0" r="0" b="0"/>
            <wp:wrapSquare wrapText="bothSides"/>
            <wp:docPr id="59" name="Рисунок 51" descr="C:\Users\uchitel\Desktop\фото лагерь\100_8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chitel\Desktop\фото лагерь\100_8025.JPG"/>
                    <pic:cNvPicPr>
                      <a:picLocks noChangeAspect="1" noChangeArrowheads="1"/>
                    </pic:cNvPicPr>
                  </pic:nvPicPr>
                  <pic:blipFill>
                    <a:blip r:embed="rId80" cstate="print"/>
                    <a:srcRect/>
                    <a:stretch>
                      <a:fillRect/>
                    </a:stretch>
                  </pic:blipFill>
                  <pic:spPr bwMode="auto">
                    <a:xfrm>
                      <a:off x="0" y="0"/>
                      <a:ext cx="3492500" cy="2616200"/>
                    </a:xfrm>
                    <a:prstGeom prst="rect">
                      <a:avLst/>
                    </a:prstGeom>
                    <a:noFill/>
                    <a:ln w="9525">
                      <a:noFill/>
                      <a:miter lim="800000"/>
                      <a:headEnd/>
                      <a:tailEnd/>
                    </a:ln>
                  </pic:spPr>
                </pic:pic>
              </a:graphicData>
            </a:graphic>
          </wp:anchor>
        </w:drawing>
      </w:r>
      <w:r w:rsidRPr="004F51CE">
        <w:rPr>
          <w:rFonts w:ascii="Times New Roman" w:hAnsi="Times New Roman" w:cs="Times New Roman"/>
          <w:color w:val="000000"/>
          <w:sz w:val="24"/>
          <w:szCs w:val="24"/>
          <w:shd w:val="clear" w:color="auto" w:fill="FFFFFF"/>
        </w:rPr>
        <w:t>Путешествие по лагерю может оказаться игрой следопытов. Ребятам надо найти волшебный ключ. Они получают записку, в которой указано, куда следует двигаться и что запоминать, с кем встречаться, чтобы найти следующую записку. В этом случае требуется заранее разработать маршрут, оговорить все моменты с участниками – работниками лагеря.</w:t>
      </w:r>
    </w:p>
    <w:p w:rsidR="004F51CE" w:rsidRPr="00D04CAD" w:rsidRDefault="004F51CE" w:rsidP="004F51CE">
      <w:pPr>
        <w:rPr>
          <w:rFonts w:ascii="Times New Roman" w:hAnsi="Times New Roman" w:cs="Times New Roman"/>
          <w:color w:val="000000"/>
          <w:sz w:val="24"/>
          <w:szCs w:val="24"/>
          <w:shd w:val="clear" w:color="auto" w:fill="FFFFFF"/>
        </w:rPr>
      </w:pPr>
      <w:r w:rsidRPr="00D04CAD">
        <w:rPr>
          <w:rFonts w:ascii="Times New Roman" w:hAnsi="Times New Roman" w:cs="Times New Roman"/>
          <w:color w:val="000000"/>
          <w:sz w:val="24"/>
          <w:szCs w:val="24"/>
          <w:shd w:val="clear" w:color="auto" w:fill="FFFFFF"/>
        </w:rPr>
        <w:t>Участвует весь лагерь, все отряды, у каждого отряда маршрутный лист, где за выполнение задания дается записка-подсказка, ведущая к Острову сокровищ.</w:t>
      </w:r>
      <w:r w:rsidRPr="00D04CAD">
        <w:rPr>
          <w:rFonts w:ascii="Times New Roman" w:hAnsi="Times New Roman" w:cs="Times New Roman"/>
          <w:color w:val="000000"/>
          <w:sz w:val="24"/>
          <w:szCs w:val="24"/>
        </w:rPr>
        <w:br/>
      </w:r>
      <w:r w:rsidRPr="00D04CAD">
        <w:rPr>
          <w:rFonts w:ascii="Times New Roman" w:hAnsi="Times New Roman" w:cs="Times New Roman"/>
          <w:color w:val="000000"/>
          <w:sz w:val="24"/>
          <w:szCs w:val="24"/>
          <w:shd w:val="clear" w:color="auto" w:fill="FFFFFF"/>
        </w:rPr>
        <w:t>Станции:</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*Переправа</w:t>
      </w:r>
      <w:r w:rsidRPr="00D04CAD">
        <w:rPr>
          <w:rFonts w:ascii="Times New Roman" w:hAnsi="Times New Roman" w:cs="Times New Roman"/>
          <w:color w:val="000000"/>
          <w:sz w:val="24"/>
          <w:szCs w:val="24"/>
          <w:shd w:val="clear" w:color="auto" w:fill="FFFFFF"/>
        </w:rPr>
        <w:t>. Задача состоит в том, чтобы всей командой преодолеть участок от одной линии до другой, не касаясь земли между ними. Можно использовать определенное кол-во листов бумаги. Если кто-либо касается земли, вся команда возвращается назад и начинает упражнение снова.</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*Бревно.</w:t>
      </w:r>
      <w:r w:rsidRPr="00D04CAD">
        <w:rPr>
          <w:rFonts w:ascii="Times New Roman" w:hAnsi="Times New Roman" w:cs="Times New Roman"/>
          <w:color w:val="000000"/>
          <w:sz w:val="24"/>
          <w:szCs w:val="24"/>
          <w:shd w:val="clear" w:color="auto" w:fill="FFFFFF"/>
        </w:rPr>
        <w:t xml:space="preserve"> Выстройте команду на бревне (мы используем для этих целей высокий бордюр на дорожке), сначала строятся мальчики в одну сторону лицами, после них девочки в другую сторону лицами. Задача состоит в том, чтобы группы мальчиков и девочек поменялись местами на бревне.</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*Слепой треугольник.</w:t>
      </w:r>
      <w:r w:rsidRPr="00D04CAD">
        <w:rPr>
          <w:rFonts w:ascii="Times New Roman" w:hAnsi="Times New Roman" w:cs="Times New Roman"/>
          <w:color w:val="000000"/>
          <w:sz w:val="24"/>
          <w:szCs w:val="24"/>
          <w:shd w:val="clear" w:color="auto" w:fill="FFFFFF"/>
        </w:rPr>
        <w:t xml:space="preserve"> Когда глаза у участников закрыты, ведущий говорит следующее: "Где-то около вас есть веревка. Ваша задача - найти ее и образовать равносторонний треугольник. Каждый участник должен держаться за веревку. Когда вся группа будет уверена, что упражнение выполнено, сообщите об этом ведущему" Ведущий просит всех аккуратно положить веревку и отступить на шаг. После чего участники открывают глаза.</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*Высокая стена.</w:t>
      </w:r>
      <w:r w:rsidRPr="00D04CAD">
        <w:rPr>
          <w:rFonts w:ascii="Times New Roman" w:hAnsi="Times New Roman" w:cs="Times New Roman"/>
          <w:color w:val="000000"/>
          <w:sz w:val="24"/>
          <w:szCs w:val="24"/>
          <w:shd w:val="clear" w:color="auto" w:fill="FFFFFF"/>
        </w:rPr>
        <w:t xml:space="preserve"> Задача состоит в том, чтобы переправиться всей командой через стену на </w:t>
      </w:r>
      <w:r>
        <w:rPr>
          <w:rFonts w:ascii="Times New Roman" w:hAnsi="Times New Roman" w:cs="Times New Roman"/>
          <w:noProof/>
          <w:color w:val="000000"/>
          <w:sz w:val="24"/>
          <w:szCs w:val="24"/>
          <w:shd w:val="clear" w:color="auto" w:fill="FFFFFF"/>
        </w:rPr>
        <w:drawing>
          <wp:anchor distT="0" distB="0" distL="114300" distR="114300" simplePos="0" relativeHeight="251656704" behindDoc="0" locked="0" layoutInCell="1" allowOverlap="1">
            <wp:simplePos x="738897" y="7431932"/>
            <wp:positionH relativeFrom="margin">
              <wp:align>left</wp:align>
            </wp:positionH>
            <wp:positionV relativeFrom="margin">
              <wp:align>bottom</wp:align>
            </wp:positionV>
            <wp:extent cx="3259171" cy="2441642"/>
            <wp:effectExtent l="19050" t="0" r="0" b="0"/>
            <wp:wrapSquare wrapText="bothSides"/>
            <wp:docPr id="60" name="Рисунок 52" descr="C:\Users\uchitel\Desktop\фото лагерь\100_8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chitel\Desktop\фото лагерь\100_8038.JPG"/>
                    <pic:cNvPicPr>
                      <a:picLocks noChangeAspect="1" noChangeArrowheads="1"/>
                    </pic:cNvPicPr>
                  </pic:nvPicPr>
                  <pic:blipFill>
                    <a:blip r:embed="rId81" cstate="print"/>
                    <a:srcRect/>
                    <a:stretch>
                      <a:fillRect/>
                    </a:stretch>
                  </pic:blipFill>
                  <pic:spPr bwMode="auto">
                    <a:xfrm>
                      <a:off x="0" y="0"/>
                      <a:ext cx="3259171" cy="2441642"/>
                    </a:xfrm>
                    <a:prstGeom prst="rect">
                      <a:avLst/>
                    </a:prstGeom>
                    <a:noFill/>
                    <a:ln w="9525">
                      <a:noFill/>
                      <a:miter lim="800000"/>
                      <a:headEnd/>
                      <a:tailEnd/>
                    </a:ln>
                  </pic:spPr>
                </pic:pic>
              </a:graphicData>
            </a:graphic>
          </wp:anchor>
        </w:drawing>
      </w:r>
      <w:r w:rsidRPr="00D04CAD">
        <w:rPr>
          <w:rFonts w:ascii="Times New Roman" w:hAnsi="Times New Roman" w:cs="Times New Roman"/>
          <w:color w:val="000000"/>
          <w:sz w:val="24"/>
          <w:szCs w:val="24"/>
          <w:shd w:val="clear" w:color="auto" w:fill="FFFFFF"/>
        </w:rPr>
        <w:t>другую сторону (в качестве стены мы используем покрывало, которое держат 2 человека). Обходить стену нельзя.</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*Все на борт.</w:t>
      </w:r>
      <w:r w:rsidRPr="00D04CAD">
        <w:rPr>
          <w:rFonts w:ascii="Times New Roman" w:hAnsi="Times New Roman" w:cs="Times New Roman"/>
          <w:color w:val="000000"/>
          <w:sz w:val="24"/>
          <w:szCs w:val="24"/>
          <w:shd w:val="clear" w:color="auto" w:fill="FFFFFF"/>
        </w:rPr>
        <w:t xml:space="preserve"> Задача уместиться всей командой на покрывале и удержаться </w:t>
      </w:r>
      <w:r w:rsidRPr="00D04CAD">
        <w:rPr>
          <w:rFonts w:ascii="Times New Roman" w:hAnsi="Times New Roman" w:cs="Times New Roman"/>
          <w:color w:val="000000"/>
          <w:sz w:val="24"/>
          <w:szCs w:val="24"/>
          <w:shd w:val="clear" w:color="auto" w:fill="FFFFFF"/>
        </w:rPr>
        <w:lastRenderedPageBreak/>
        <w:t>минимум 5 сек. (если отряд небольшой, то на половине покрывала и т.д.)</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*Прогулка слепых.</w:t>
      </w:r>
      <w:r w:rsidRPr="00D04CAD">
        <w:rPr>
          <w:rFonts w:ascii="Times New Roman" w:hAnsi="Times New Roman" w:cs="Times New Roman"/>
          <w:color w:val="000000"/>
          <w:sz w:val="24"/>
          <w:szCs w:val="24"/>
          <w:shd w:val="clear" w:color="auto" w:fill="FFFFFF"/>
        </w:rPr>
        <w:t xml:space="preserve"> После того, как все участники закроют глаза, попросите положить правую руку на плечо впереди их стоящего человека для связи. У первого участника глаза открыты, и он проводит всю команду между препятствиями-кеглями. Если сбили кеглю, начинают сначала.</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*Коснись синего</w:t>
      </w:r>
      <w:r w:rsidRPr="00D04CAD">
        <w:rPr>
          <w:rFonts w:ascii="Times New Roman" w:hAnsi="Times New Roman" w:cs="Times New Roman"/>
          <w:color w:val="000000"/>
          <w:sz w:val="24"/>
          <w:szCs w:val="24"/>
          <w:shd w:val="clear" w:color="auto" w:fill="FFFFFF"/>
        </w:rPr>
        <w:t>. Попросите участников разбиться на группы 6-8 человек и встать в маленькие круги довольно близко друг к другу. Ведущий выкрикивает часть тела и цвет, а игроки должны следовать его указаниям (например, правой рукой коснись синего, локтем - красного и т.д.). Игроки обязательно должны касаться указанного цвета на ком-то другом.</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*Люди к людям.</w:t>
      </w:r>
      <w:r w:rsidRPr="00D04CAD">
        <w:rPr>
          <w:rFonts w:ascii="Times New Roman" w:hAnsi="Times New Roman" w:cs="Times New Roman"/>
          <w:color w:val="000000"/>
          <w:sz w:val="24"/>
          <w:szCs w:val="24"/>
          <w:shd w:val="clear" w:color="auto" w:fill="FFFFFF"/>
        </w:rPr>
        <w:t xml:space="preserve"> Попросите участников разбиться на пары и п</w:t>
      </w:r>
      <w:r>
        <w:rPr>
          <w:rFonts w:ascii="Times New Roman" w:hAnsi="Times New Roman" w:cs="Times New Roman"/>
          <w:color w:val="000000"/>
          <w:sz w:val="24"/>
          <w:szCs w:val="24"/>
          <w:shd w:val="clear" w:color="auto" w:fill="FFFFFF"/>
        </w:rPr>
        <w:t>редставиться друг другу в парах</w:t>
      </w:r>
      <w:r w:rsidRPr="00D04CAD">
        <w:rPr>
          <w:rFonts w:ascii="Times New Roman" w:hAnsi="Times New Roman" w:cs="Times New Roman"/>
          <w:color w:val="000000"/>
          <w:sz w:val="24"/>
          <w:szCs w:val="24"/>
          <w:shd w:val="clear" w:color="auto" w:fill="FFFFFF"/>
        </w:rPr>
        <w:t>. Ведущий выкрикивает две части тела, которыми игроки в парах должны соприкоснуться (например, локоть к колену или ухо к спине и т.д.). После трех вариантов ведущий кричит: "Люди к людям!". Это является сигналом каждому броситься на поиски нового партнера.</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*Путаница.</w:t>
      </w:r>
      <w:r w:rsidRPr="00D04CAD">
        <w:rPr>
          <w:rFonts w:ascii="Times New Roman" w:hAnsi="Times New Roman" w:cs="Times New Roman"/>
          <w:color w:val="000000"/>
          <w:sz w:val="24"/>
          <w:szCs w:val="24"/>
          <w:shd w:val="clear" w:color="auto" w:fill="FFFFFF"/>
        </w:rPr>
        <w:t xml:space="preserve"> Игроки встают лицом друг к другу, и, закрыв глаза, вытягивают руки вперед, и по команде ведущего нужно взяться за руки с двумя разными людьми, которые не стоят рядом. Убедитесь, что цепь единая. Получается человеческий узелок. А теперь его нужно распутать - всем встать в один круг так, чтобы все держались за руки. Во время упражнения расцеплять руки нельзя.</w:t>
      </w:r>
      <w:r w:rsidRPr="00D04CAD">
        <w:rPr>
          <w:rStyle w:val="apple-converted-space"/>
          <w:color w:val="000000"/>
          <w:shd w:val="clear" w:color="auto" w:fill="FFFFFF"/>
        </w:rPr>
        <w:t> </w:t>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*Расчет.</w:t>
      </w:r>
      <w:r w:rsidRPr="00D04CAD">
        <w:rPr>
          <w:rFonts w:ascii="Times New Roman" w:hAnsi="Times New Roman" w:cs="Times New Roman"/>
          <w:color w:val="000000"/>
          <w:sz w:val="24"/>
          <w:szCs w:val="24"/>
          <w:shd w:val="clear" w:color="auto" w:fill="FFFFFF"/>
        </w:rPr>
        <w:t xml:space="preserve"> Все участники становятся в круг. Задача не сговариваясь посчитаться. Например, любой из участников говорит один, другой два и т.д. Нельзя называть цифру, если до этого говорил твой сосед, т.е. расчет должен быть беспорядочным. Если несколько участников одновременно произнесли цифру или сбились, то упражнение начинается сначала.</w:t>
      </w:r>
      <w:r w:rsidRPr="00D04CAD">
        <w:rPr>
          <w:rStyle w:val="apple-converted-space"/>
          <w:color w:val="000000"/>
          <w:shd w:val="clear" w:color="auto" w:fill="FFFFFF"/>
        </w:rPr>
        <w:t> </w:t>
      </w:r>
      <w:r>
        <w:rPr>
          <w:rFonts w:ascii="Times New Roman" w:hAnsi="Times New Roman" w:cs="Times New Roman"/>
          <w:noProof/>
          <w:color w:val="000000"/>
          <w:sz w:val="24"/>
          <w:szCs w:val="24"/>
          <w:shd w:val="clear" w:color="auto" w:fill="FFFFFF"/>
        </w:rPr>
        <w:drawing>
          <wp:anchor distT="0" distB="0" distL="114300" distR="114300" simplePos="0" relativeHeight="251657728" behindDoc="0" locked="0" layoutInCell="1" allowOverlap="1">
            <wp:simplePos x="1322556" y="4231532"/>
            <wp:positionH relativeFrom="margin">
              <wp:align>right</wp:align>
            </wp:positionH>
            <wp:positionV relativeFrom="margin">
              <wp:align>center</wp:align>
            </wp:positionV>
            <wp:extent cx="2840882" cy="2130357"/>
            <wp:effectExtent l="19050" t="0" r="0" b="0"/>
            <wp:wrapSquare wrapText="bothSides"/>
            <wp:docPr id="61" name="Рисунок 53" descr="C:\Users\uchitel\Desktop\фото лагерь\100_8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chitel\Desktop\фото лагерь\100_8041.JPG"/>
                    <pic:cNvPicPr>
                      <a:picLocks noChangeAspect="1" noChangeArrowheads="1"/>
                    </pic:cNvPicPr>
                  </pic:nvPicPr>
                  <pic:blipFill>
                    <a:blip r:embed="rId82" cstate="print"/>
                    <a:srcRect/>
                    <a:stretch>
                      <a:fillRect/>
                    </a:stretch>
                  </pic:blipFill>
                  <pic:spPr bwMode="auto">
                    <a:xfrm>
                      <a:off x="0" y="0"/>
                      <a:ext cx="2840882" cy="2130357"/>
                    </a:xfrm>
                    <a:prstGeom prst="rect">
                      <a:avLst/>
                    </a:prstGeom>
                    <a:noFill/>
                    <a:ln w="9525">
                      <a:noFill/>
                      <a:miter lim="800000"/>
                      <a:headEnd/>
                      <a:tailEnd/>
                    </a:ln>
                  </pic:spPr>
                </pic:pic>
              </a:graphicData>
            </a:graphic>
          </wp:anchor>
        </w:drawing>
      </w:r>
      <w:r w:rsidRPr="00D04CAD">
        <w:rPr>
          <w:rFonts w:ascii="Times New Roman" w:hAnsi="Times New Roman" w:cs="Times New Roman"/>
          <w:color w:val="000000"/>
          <w:sz w:val="24"/>
          <w:szCs w:val="24"/>
        </w:rPr>
        <w:br/>
      </w:r>
      <w:r w:rsidRPr="00D04CAD">
        <w:rPr>
          <w:rFonts w:ascii="Times New Roman" w:hAnsi="Times New Roman" w:cs="Times New Roman"/>
          <w:b/>
          <w:color w:val="000000"/>
          <w:sz w:val="24"/>
          <w:szCs w:val="24"/>
          <w:shd w:val="clear" w:color="auto" w:fill="FFFFFF"/>
        </w:rPr>
        <w:t>*Мяч на покрывале.</w:t>
      </w:r>
      <w:r w:rsidRPr="00D04CAD">
        <w:rPr>
          <w:rFonts w:ascii="Times New Roman" w:hAnsi="Times New Roman" w:cs="Times New Roman"/>
          <w:color w:val="000000"/>
          <w:sz w:val="24"/>
          <w:szCs w:val="24"/>
          <w:shd w:val="clear" w:color="auto" w:fill="FFFFFF"/>
        </w:rPr>
        <w:t xml:space="preserve"> Все участники берутся за края покрывала, натягивают его до ровной поверхности. После этого ведущий кладет мяч в центр. Задача игроков, согласовывая движения, удержать мяч на покрывале. Покрывало не должно провисать.</w:t>
      </w:r>
    </w:p>
    <w:p w:rsidR="004F51CE" w:rsidRDefault="004F51CE" w:rsidP="004F51CE">
      <w:pPr>
        <w:rPr>
          <w:rFonts w:ascii="Times New Roman" w:hAnsi="Times New Roman" w:cs="Times New Roman"/>
          <w:b/>
          <w:color w:val="000000"/>
          <w:sz w:val="24"/>
          <w:szCs w:val="24"/>
          <w:shd w:val="clear" w:color="auto" w:fill="FFFFFF"/>
        </w:rPr>
      </w:pPr>
      <w:r w:rsidRPr="00D04CAD">
        <w:rPr>
          <w:rFonts w:ascii="Times New Roman" w:hAnsi="Times New Roman" w:cs="Times New Roman"/>
          <w:b/>
          <w:color w:val="000000"/>
          <w:sz w:val="24"/>
          <w:szCs w:val="24"/>
          <w:shd w:val="clear" w:color="auto" w:fill="FFFFFF"/>
        </w:rPr>
        <w:t>(В зависимости от возраста учащихся в отряде будут одобрены или заменены станции, задания.)</w:t>
      </w:r>
    </w:p>
    <w:p w:rsidR="004F51CE" w:rsidRDefault="004F51CE" w:rsidP="004F51CE">
      <w:pPr>
        <w:rPr>
          <w:rFonts w:ascii="Times New Roman" w:hAnsi="Times New Roman" w:cs="Times New Roman"/>
          <w:b/>
          <w:color w:val="000000"/>
          <w:sz w:val="24"/>
          <w:szCs w:val="24"/>
          <w:shd w:val="clear" w:color="auto" w:fill="FFFFFF"/>
        </w:rPr>
      </w:pPr>
    </w:p>
    <w:p w:rsidR="004F51CE" w:rsidRDefault="004F51CE" w:rsidP="004F51CE">
      <w:pPr>
        <w:jc w:val="center"/>
        <w:rPr>
          <w:rFonts w:ascii="Times New Roman" w:hAnsi="Times New Roman" w:cs="Times New Roman"/>
          <w:b/>
          <w:color w:val="000000"/>
          <w:sz w:val="24"/>
          <w:szCs w:val="24"/>
          <w:shd w:val="clear" w:color="auto" w:fill="FFFFFF"/>
        </w:rPr>
      </w:pPr>
    </w:p>
    <w:p w:rsidR="004F51CE" w:rsidRDefault="004F51CE" w:rsidP="004F51CE">
      <w:pPr>
        <w:jc w:val="center"/>
        <w:rPr>
          <w:rFonts w:ascii="Times New Roman" w:hAnsi="Times New Roman" w:cs="Times New Roman"/>
          <w:b/>
          <w:color w:val="000000"/>
          <w:sz w:val="24"/>
          <w:szCs w:val="24"/>
          <w:shd w:val="clear" w:color="auto" w:fill="FFFFFF"/>
        </w:rPr>
      </w:pPr>
    </w:p>
    <w:p w:rsidR="004F51CE" w:rsidRDefault="004F51CE" w:rsidP="004F51CE">
      <w:pPr>
        <w:jc w:val="center"/>
        <w:rPr>
          <w:rFonts w:ascii="Times New Roman" w:hAnsi="Times New Roman" w:cs="Times New Roman"/>
          <w:b/>
          <w:color w:val="000000"/>
          <w:sz w:val="24"/>
          <w:szCs w:val="24"/>
          <w:shd w:val="clear" w:color="auto" w:fill="FFFFFF"/>
        </w:rPr>
      </w:pPr>
    </w:p>
    <w:p w:rsidR="004F51CE" w:rsidRDefault="004F51CE" w:rsidP="004F51CE">
      <w:pPr>
        <w:jc w:val="center"/>
        <w:rPr>
          <w:rFonts w:ascii="Times New Roman" w:hAnsi="Times New Roman" w:cs="Times New Roman"/>
          <w:b/>
          <w:color w:val="000000"/>
          <w:sz w:val="24"/>
          <w:szCs w:val="24"/>
          <w:shd w:val="clear" w:color="auto" w:fill="FFFFFF"/>
        </w:rPr>
      </w:pPr>
    </w:p>
    <w:p w:rsidR="00CC0C61" w:rsidRDefault="00CC0C61" w:rsidP="004F51CE">
      <w:pPr>
        <w:jc w:val="center"/>
        <w:rPr>
          <w:rFonts w:ascii="Times New Roman" w:hAnsi="Times New Roman" w:cs="Times New Roman"/>
          <w:b/>
          <w:color w:val="FF0000"/>
          <w:sz w:val="32"/>
          <w:szCs w:val="24"/>
          <w:shd w:val="clear" w:color="auto" w:fill="FFFFFF"/>
        </w:rPr>
      </w:pPr>
    </w:p>
    <w:p w:rsidR="004F51CE" w:rsidRPr="00F1125C" w:rsidRDefault="004F51CE" w:rsidP="004F51CE">
      <w:pPr>
        <w:jc w:val="center"/>
        <w:rPr>
          <w:rFonts w:ascii="Times New Roman" w:hAnsi="Times New Roman" w:cs="Times New Roman"/>
          <w:b/>
          <w:color w:val="FF0000"/>
          <w:sz w:val="32"/>
          <w:szCs w:val="24"/>
          <w:shd w:val="clear" w:color="auto" w:fill="FFFFFF"/>
        </w:rPr>
      </w:pPr>
      <w:r w:rsidRPr="00F1125C">
        <w:rPr>
          <w:rFonts w:ascii="Times New Roman" w:hAnsi="Times New Roman" w:cs="Times New Roman"/>
          <w:b/>
          <w:color w:val="FF0000"/>
          <w:sz w:val="32"/>
          <w:szCs w:val="24"/>
          <w:shd w:val="clear" w:color="auto" w:fill="FFFFFF"/>
        </w:rPr>
        <w:lastRenderedPageBreak/>
        <w:t xml:space="preserve">Общелагерное мероприятие </w:t>
      </w:r>
    </w:p>
    <w:p w:rsidR="004F51CE" w:rsidRPr="00F1125C" w:rsidRDefault="004F51CE" w:rsidP="004F51CE">
      <w:pPr>
        <w:jc w:val="center"/>
        <w:rPr>
          <w:rFonts w:ascii="Times New Roman" w:hAnsi="Times New Roman" w:cs="Times New Roman"/>
          <w:b/>
          <w:color w:val="FF0000"/>
          <w:sz w:val="32"/>
          <w:szCs w:val="24"/>
          <w:shd w:val="clear" w:color="auto" w:fill="FFFFFF"/>
        </w:rPr>
      </w:pPr>
      <w:r w:rsidRPr="00F1125C">
        <w:rPr>
          <w:rFonts w:ascii="Times New Roman" w:hAnsi="Times New Roman" w:cs="Times New Roman"/>
          <w:b/>
          <w:color w:val="FF0000"/>
          <w:sz w:val="32"/>
          <w:szCs w:val="24"/>
          <w:shd w:val="clear" w:color="auto" w:fill="FFFFFF"/>
        </w:rPr>
        <w:t>«Интеллектуальное казино»</w:t>
      </w:r>
    </w:p>
    <w:tbl>
      <w:tblPr>
        <w:tblW w:w="10485" w:type="dxa"/>
        <w:tblInd w:w="-991" w:type="dxa"/>
        <w:shd w:val="clear" w:color="auto" w:fill="FFFFFF"/>
        <w:tblCellMar>
          <w:top w:w="105" w:type="dxa"/>
          <w:left w:w="105" w:type="dxa"/>
          <w:bottom w:w="105" w:type="dxa"/>
          <w:right w:w="105" w:type="dxa"/>
        </w:tblCellMar>
        <w:tblLook w:val="04A0"/>
      </w:tblPr>
      <w:tblGrid>
        <w:gridCol w:w="1395"/>
        <w:gridCol w:w="4451"/>
        <w:gridCol w:w="4639"/>
      </w:tblGrid>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Добрый день умники и умницы!</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Приветствуем Вас в интеллектуальном казино «Интеллектуал»</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цепи человек стал последним звеном,</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И лучшее все воплощается в нем.</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Как тополь, вознесся он гордой главой,</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Умом одаренный и речью благой,</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Вместилище духа и разума он —</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Весь мир бессловесных ему подчинен.</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Пусть эти слова знаменитого Фирдоуси станут эпиграфом на</w:t>
            </w:r>
            <w:r w:rsidRPr="00D04CAD">
              <w:rPr>
                <w:rFonts w:ascii="Times New Roman" w:eastAsia="Times New Roman" w:hAnsi="Times New Roman" w:cs="Times New Roman"/>
                <w:color w:val="333333"/>
                <w:sz w:val="24"/>
                <w:szCs w:val="24"/>
              </w:rPr>
              <w:softHyphen/>
              <w:t>шей сегодняшней встречи. А девизом станет — вольная  интерпретация рус</w:t>
            </w:r>
            <w:r w:rsidRPr="00D04CAD">
              <w:rPr>
                <w:rFonts w:ascii="Times New Roman" w:eastAsia="Times New Roman" w:hAnsi="Times New Roman" w:cs="Times New Roman"/>
                <w:color w:val="333333"/>
                <w:sz w:val="24"/>
                <w:szCs w:val="24"/>
              </w:rPr>
              <w:softHyphen/>
              <w:t>ской поговорки:  «Плох тот ученик, который не мечтает стать от</w:t>
            </w:r>
            <w:r w:rsidRPr="00D04CAD">
              <w:rPr>
                <w:rFonts w:ascii="Times New Roman" w:eastAsia="Times New Roman" w:hAnsi="Times New Roman" w:cs="Times New Roman"/>
                <w:color w:val="333333"/>
                <w:sz w:val="24"/>
                <w:szCs w:val="24"/>
              </w:rPr>
              <w:softHyphen/>
              <w:t>личником»!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Просим команды занять свои места!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Уважаемые игроки и зрители! Хотим обратить ваше внимание на то, что деньги у нас особенные: это банкноты достоинством в «1 ум». Помните?</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Как говорится — «Один ум хорошо, а два лучше!» А их у наших команд будет ровно по десять у каждой. Итак, наша игра начи</w:t>
            </w:r>
            <w:r w:rsidRPr="00D04CAD">
              <w:rPr>
                <w:rFonts w:ascii="Times New Roman" w:eastAsia="Times New Roman" w:hAnsi="Times New Roman" w:cs="Times New Roman"/>
                <w:color w:val="333333"/>
                <w:sz w:val="24"/>
                <w:szCs w:val="24"/>
              </w:rPr>
              <w:softHyphen/>
              <w:t>нается.</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Команды получают по «10 умов».</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Друзья! В течение игры вы можете, как увеличивать свое умственное состояние, так и стать банкротом, потеряв все свои «умы».</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нашей игре вас ждут вопросы и задания из разных наук: литературы, географии, истории, математики, языкознания, физики.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Pr>
                <w:noProof/>
              </w:rPr>
              <w:drawing>
                <wp:anchor distT="0" distB="0" distL="114300" distR="114300" simplePos="0" relativeHeight="251661824" behindDoc="0" locked="0" layoutInCell="1" allowOverlap="1">
                  <wp:simplePos x="1624114" y="7247106"/>
                  <wp:positionH relativeFrom="margin">
                    <wp:align>right</wp:align>
                  </wp:positionH>
                  <wp:positionV relativeFrom="margin">
                    <wp:align>bottom</wp:align>
                  </wp:positionV>
                  <wp:extent cx="4047112" cy="2276273"/>
                  <wp:effectExtent l="19050" t="0" r="0" b="0"/>
                  <wp:wrapSquare wrapText="bothSides"/>
                  <wp:docPr id="62" name="Рисунок 11" descr="https://pp.userapi.com/c841636/v841636908/1769/WZFShwlZt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841636/v841636908/1769/WZFShwlZtt8.jpg"/>
                          <pic:cNvPicPr>
                            <a:picLocks noChangeAspect="1" noChangeArrowheads="1"/>
                          </pic:cNvPicPr>
                        </pic:nvPicPr>
                        <pic:blipFill>
                          <a:blip r:embed="rId83"/>
                          <a:srcRect/>
                          <a:stretch>
                            <a:fillRect/>
                          </a:stretch>
                        </pic:blipFill>
                        <pic:spPr bwMode="auto">
                          <a:xfrm>
                            <a:off x="0" y="0"/>
                            <a:ext cx="4047112" cy="2276273"/>
                          </a:xfrm>
                          <a:prstGeom prst="rect">
                            <a:avLst/>
                          </a:prstGeom>
                          <a:noFill/>
                          <a:ln w="9525">
                            <a:noFill/>
                            <a:miter lim="800000"/>
                            <a:headEnd/>
                            <a:tailEnd/>
                          </a:ln>
                        </pic:spPr>
                      </pic:pic>
                    </a:graphicData>
                  </a:graphic>
                </wp:anchor>
              </w:drawing>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Мы называем область, а вы должны будете сделать ставку в «1ум»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случае удачи — правильного ответа — ваша ставка удваивается, и вы зарабатываете еще «1ум».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xml:space="preserve">Если же вы ошибаетесь, то ваши «умы» пополняют кассу нашего </w:t>
            </w:r>
            <w:r w:rsidRPr="00D04CAD">
              <w:rPr>
                <w:rFonts w:ascii="Times New Roman" w:eastAsia="Times New Roman" w:hAnsi="Times New Roman" w:cs="Times New Roman"/>
                <w:color w:val="333333"/>
                <w:sz w:val="24"/>
                <w:szCs w:val="24"/>
              </w:rPr>
              <w:lastRenderedPageBreak/>
              <w:t>«Интеллектуального казино».</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Как видите, условия игры просты.</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Я называю вопросы, даю три варианта ответа. Вы должны выбрать правильный ответ и поднять табличку с соответствующей цифрой — «1», «2», «3».</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Но давайте договоримся: отвечать на вопрос имеет право только та команда, которая сделает свою ставку, остальные молчат.</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Условия игры вам понятны? Тогда начинаем.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Делаем ставку, дамы и господа! Вопрос из увлекательной области языкознания, то есть по русскому языку. Ставки от каждой команды в «</w:t>
            </w:r>
            <w:r w:rsidRPr="00D04CAD">
              <w:rPr>
                <w:rFonts w:ascii="Times New Roman" w:eastAsia="Times New Roman" w:hAnsi="Times New Roman" w:cs="Times New Roman"/>
                <w:b/>
                <w:bCs/>
                <w:color w:val="333333"/>
                <w:sz w:val="24"/>
                <w:szCs w:val="24"/>
              </w:rPr>
              <w:t>1</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ум».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3</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Вопрос:</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Что обозначает выражение «Ум за разум заходит?»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1.</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Много думает.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Человек устал и не соображает.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 Мечтает.</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Ведущий.</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Следующий вопрос выявит, насколько близок вам народный образ мыслей, народное остроумие. Итак, делаем ставки!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4</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Вопрос:</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В русской пословице говорится, что он «...и вору даст фору».</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Дурак.</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2.</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Работник.</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 Азартный игрок.</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Ведущий.</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Прошу всех сосредоточиться. Следующий вопрос из области математики. Кто хочет попытать счастья? Делаем ставки!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5</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Вопрос:</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Что дороже: царский вагон с золотыми монетами по 5 рублей или его половина с золотыми монетами по 10 рублей?</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 Равна.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 Половина по 10 рублей.</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Полный по 5 рублей.</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Ведущий.</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Вы, наверно, слышали, что «риск — благородное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дело».</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Следующий вопрос литературный. Кто сделает ставку, рискует лишиться «1 ума», но рискует</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и</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тот, кто не сделает ставку — он потеряет возможность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увеличить состояние.</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6</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Вопрос:</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Кто из русских классиков родился в</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1799</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году?</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1. Пушкин.</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 Гоголь.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 Лермонтов.</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Ведущий.</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Знаете ли вы народные приметы насчет погоды? Кто понимает</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в</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приметах, делает ставки.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7</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b/>
                <w:bCs/>
                <w:color w:val="333333"/>
                <w:sz w:val="24"/>
                <w:szCs w:val="24"/>
              </w:rPr>
              <w:t>Вопрос:</w:t>
            </w:r>
            <w:r w:rsidRPr="00FB1D4A">
              <w:rPr>
                <w:rFonts w:ascii="Times New Roman" w:eastAsia="Times New Roman" w:hAnsi="Times New Roman" w:cs="Times New Roman"/>
                <w:b/>
                <w:bCs/>
                <w:color w:val="333333"/>
                <w:sz w:val="24"/>
                <w:szCs w:val="24"/>
              </w:rPr>
              <w:t> </w:t>
            </w:r>
            <w:r w:rsidRPr="00D04CAD">
              <w:rPr>
                <w:rFonts w:ascii="Times New Roman" w:eastAsia="Times New Roman" w:hAnsi="Times New Roman" w:cs="Times New Roman"/>
                <w:color w:val="333333"/>
                <w:sz w:val="24"/>
                <w:szCs w:val="24"/>
              </w:rPr>
              <w:t>«Если ночью был иней, то наутро будет...»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w:t>
            </w:r>
            <w:r w:rsidRPr="00D04CAD">
              <w:rPr>
                <w:rFonts w:ascii="Times New Roman" w:eastAsia="Times New Roman" w:hAnsi="Times New Roman" w:cs="Times New Roman"/>
                <w:b/>
                <w:bCs/>
                <w:color w:val="333333"/>
                <w:sz w:val="24"/>
                <w:szCs w:val="24"/>
              </w:rPr>
              <w:t>..</w:t>
            </w:r>
            <w:r w:rsidRPr="00D04CAD">
              <w:rPr>
                <w:rFonts w:ascii="Times New Roman" w:eastAsia="Times New Roman" w:hAnsi="Times New Roman" w:cs="Times New Roman"/>
                <w:color w:val="333333"/>
                <w:sz w:val="24"/>
                <w:szCs w:val="24"/>
              </w:rPr>
              <w:t>Дождь.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Ясная погода.</w:t>
            </w:r>
          </w:p>
          <w:p w:rsidR="004F51CE" w:rsidRPr="00D04CAD" w:rsidRDefault="004F51CE" w:rsidP="000503E7">
            <w:pPr>
              <w:numPr>
                <w:ilvl w:val="0"/>
                <w:numId w:val="74"/>
              </w:num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Снег</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Дорогие друзья, у меня к вам вопрос, так сказать, про меня лично. Внимание!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Какую роль я сегодня исполняю в нашем «Интеллектуальном казино»?</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Желающие выбрать правильный ответ делают ставки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8</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А теперь варианты ответов:</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 Банкомет.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 Арбитр.</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b/>
                <w:bCs/>
                <w:color w:val="333333"/>
                <w:sz w:val="24"/>
                <w:szCs w:val="24"/>
              </w:rPr>
              <w:t>Крупье.</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Наша игра в «Интеллектуальном казино» продолжается. Ставки со следующего задания удваиваются. Если раньше вы делали ставку в «1 ум», то сейчас в «2 ума».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9</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Итак, задание № 2 — «Грамматическая арифметика». Уважаемые дамы и господа! Делайте ставки!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Ох, нелегкую задачу предстоит сейчас решать,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Вам придется потрудиться — Слово новое создать.</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10</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Вы получаете карточки, на которых из двух слагае</w:t>
            </w:r>
            <w:r w:rsidRPr="00D04CAD">
              <w:rPr>
                <w:rFonts w:ascii="Times New Roman" w:eastAsia="Times New Roman" w:hAnsi="Times New Roman" w:cs="Times New Roman"/>
                <w:color w:val="333333"/>
                <w:sz w:val="24"/>
                <w:szCs w:val="24"/>
              </w:rPr>
              <w:softHyphen/>
              <w:t>мых слов вы должны получить одно. Например: На карточке написано «гроза + ров», должно получиться слово, обозначающие беседу. Путем пере</w:t>
            </w:r>
            <w:r w:rsidRPr="00D04CAD">
              <w:rPr>
                <w:rFonts w:ascii="Times New Roman" w:eastAsia="Times New Roman" w:hAnsi="Times New Roman" w:cs="Times New Roman"/>
                <w:color w:val="333333"/>
                <w:sz w:val="24"/>
                <w:szCs w:val="24"/>
              </w:rPr>
              <w:softHyphen/>
              <w:t>становки букв получаете слово «разговор».</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11</w:t>
            </w:r>
          </w:p>
        </w:tc>
        <w:tc>
          <w:tcPr>
            <w:tcW w:w="4451"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Карточки: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1.</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Весна + рок = (русский поэт)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2.</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Лик + пена= птица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3.</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Том + вата = автомат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4.</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Бар + соки = фрукт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5.</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Липа + нота= животное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6.</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Боб + уста = день недели</w:t>
            </w:r>
          </w:p>
        </w:tc>
        <w:tc>
          <w:tcPr>
            <w:tcW w:w="463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Ответы:</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1.</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Некрасов.</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2.</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Пеликан.</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3.</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Автомат.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4.</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Абрикос.</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5.</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Антилопа.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6.</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Суббота.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Продолжаем игру.</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Делаем ставки, дамы и господа! В решении этой задачи принимает участие та коман</w:t>
            </w:r>
            <w:r w:rsidRPr="00D04CAD">
              <w:rPr>
                <w:rFonts w:ascii="Times New Roman" w:eastAsia="Times New Roman" w:hAnsi="Times New Roman" w:cs="Times New Roman"/>
                <w:color w:val="333333"/>
                <w:sz w:val="24"/>
                <w:szCs w:val="24"/>
              </w:rPr>
              <w:softHyphen/>
              <w:t>да, которая сделает ставку в «2 ума».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Наше задание будет посвящено анаграммам.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Ставки.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Ана</w:t>
            </w:r>
            <w:r w:rsidRPr="00D04CAD">
              <w:rPr>
                <w:rFonts w:ascii="Times New Roman" w:eastAsia="Times New Roman" w:hAnsi="Times New Roman" w:cs="Times New Roman"/>
                <w:color w:val="333333"/>
                <w:sz w:val="24"/>
                <w:szCs w:val="24"/>
              </w:rPr>
              <w:softHyphen/>
              <w:t>граммы — это такие слова (имена существительные), которые состоят из одних и тех же букв, расположенных в разном порядке.</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Например: весна — навес Масло-смола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Предлагаем командам найти слова-невидимки в следующих стихотворных строчках.</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13</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А слова-невидимки ужасно хитры,</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Вот правила этой веселой игры.</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Запомни: все буквы из первого слова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Находятся также в составе второго,</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Но только, конечно, в порядке ином,</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Слова притаились,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Но мы их найдем.</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Получите карточки.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14</w:t>
            </w:r>
          </w:p>
        </w:tc>
        <w:tc>
          <w:tcPr>
            <w:tcW w:w="4451"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Карточки:</w:t>
            </w:r>
          </w:p>
          <w:p w:rsidR="004F51CE" w:rsidRPr="00D04CAD" w:rsidRDefault="004F51CE" w:rsidP="000503E7">
            <w:pPr>
              <w:numPr>
                <w:ilvl w:val="0"/>
                <w:numId w:val="75"/>
              </w:num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В ... сели моряки,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 к чаю береги.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2.</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В синем небе... вьется, Полный зерен... гнется.</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3.</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Хорош... из помидор, В дорогу... взял шофер</w:t>
            </w:r>
          </w:p>
        </w:tc>
        <w:tc>
          <w:tcPr>
            <w:tcW w:w="463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Ответы:</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1.</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i/>
                <w:iCs/>
                <w:color w:val="333333"/>
                <w:sz w:val="24"/>
                <w:szCs w:val="24"/>
              </w:rPr>
              <w:t>Шлюпка — плюшка.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2. Сокол — колос.</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3. Салат — атлас.</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15</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Теперь, попробуем решить следующую задачу: «На сто</w:t>
            </w:r>
            <w:r w:rsidRPr="00D04CAD">
              <w:rPr>
                <w:rFonts w:ascii="Times New Roman" w:eastAsia="Times New Roman" w:hAnsi="Times New Roman" w:cs="Times New Roman"/>
                <w:color w:val="333333"/>
                <w:sz w:val="24"/>
                <w:szCs w:val="24"/>
              </w:rPr>
              <w:softHyphen/>
              <w:t>ле у Вани лежали вперемешку 10 тетрадей в клетку и 10 в линейку. Его попросили принести две одинаковые те</w:t>
            </w:r>
            <w:r w:rsidRPr="00D04CAD">
              <w:rPr>
                <w:rFonts w:ascii="Times New Roman" w:eastAsia="Times New Roman" w:hAnsi="Times New Roman" w:cs="Times New Roman"/>
                <w:color w:val="333333"/>
                <w:sz w:val="24"/>
                <w:szCs w:val="24"/>
              </w:rPr>
              <w:softHyphen/>
              <w:t>тради. Ваня зашел в комнату, включил свет, и... лампоч</w:t>
            </w:r>
            <w:r w:rsidRPr="00D04CAD">
              <w:rPr>
                <w:rFonts w:ascii="Times New Roman" w:eastAsia="Times New Roman" w:hAnsi="Times New Roman" w:cs="Times New Roman"/>
                <w:color w:val="333333"/>
                <w:sz w:val="24"/>
                <w:szCs w:val="24"/>
              </w:rPr>
              <w:softHyphen/>
              <w:t>ка перегорела. Оставшийся в темноте Ваня задумался: «Какое количество тетрадей надо взять на ощупь, чтобы там оказались, две одинаковые и чтобы не пришлось воз</w:t>
            </w:r>
            <w:r w:rsidRPr="00D04CAD">
              <w:rPr>
                <w:rFonts w:ascii="Times New Roman" w:eastAsia="Times New Roman" w:hAnsi="Times New Roman" w:cs="Times New Roman"/>
                <w:color w:val="333333"/>
                <w:sz w:val="24"/>
                <w:szCs w:val="24"/>
              </w:rPr>
              <w:softHyphen/>
              <w:t>вращаться?» Помогите Ване, ребята!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Ответ: 3 тетради. Сбор карточек. Итог.</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16</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Следующее задание называется «Загадочнй ящик» или «Отгадай-ка, что в нем?»</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Делаем ставки, господа!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Ставка — «2 ума»!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Внимание, загадочный ящик!</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17</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1.В нем находится предмет, с помощью которого можно изготовить самые замечательные вещи, а можно даже убить одного из персонажей русской народной сказки</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(Игла)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18</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 В ящике находится то, что, по мнению воспитателей, просто необходимо, чтобы вдохновлять и поддерживать в детях все хорошее.</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(Шоколад)</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19</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 В этом ящике есть то, что указало путь-дорогу не толь</w:t>
            </w:r>
            <w:r w:rsidRPr="00D04CAD">
              <w:rPr>
                <w:rFonts w:ascii="Times New Roman" w:eastAsia="Times New Roman" w:hAnsi="Times New Roman" w:cs="Times New Roman"/>
                <w:color w:val="333333"/>
                <w:sz w:val="24"/>
                <w:szCs w:val="24"/>
              </w:rPr>
              <w:softHyphen/>
              <w:t>ко Ивану-царевичу, но и одному из мифических героев Древней Греции.</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(Клубок ниток.)</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20</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4. Сегодня ты о них мечтал, Их кто-то нынче потерял, Без них тебе не обойтись,</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Тогда плати и не скупись:</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(Деньги)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5. В ящике находится блюдо, которое часто бывает на нашем столе. Название его восходит к греческому и означает, что отведать его — «испытать настоящее удо</w:t>
            </w:r>
            <w:r w:rsidRPr="00D04CAD">
              <w:rPr>
                <w:rFonts w:ascii="Times New Roman" w:eastAsia="Times New Roman" w:hAnsi="Times New Roman" w:cs="Times New Roman"/>
                <w:color w:val="333333"/>
                <w:sz w:val="24"/>
                <w:szCs w:val="24"/>
              </w:rPr>
              <w:softHyphen/>
              <w:t>вольствие, даже счастье». Назовите это блюдо.</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(Мака</w:t>
            </w:r>
            <w:r w:rsidRPr="00D04CAD">
              <w:rPr>
                <w:rFonts w:ascii="Times New Roman" w:eastAsia="Times New Roman" w:hAnsi="Times New Roman" w:cs="Times New Roman"/>
                <w:i/>
                <w:iCs/>
                <w:color w:val="333333"/>
                <w:sz w:val="24"/>
                <w:szCs w:val="24"/>
              </w:rPr>
              <w:softHyphen/>
              <w:t>роны. Подсказка в тексте: «счастливый» по-грече</w:t>
            </w:r>
            <w:r w:rsidRPr="00D04CAD">
              <w:rPr>
                <w:rFonts w:ascii="Times New Roman" w:eastAsia="Times New Roman" w:hAnsi="Times New Roman" w:cs="Times New Roman"/>
                <w:i/>
                <w:iCs/>
                <w:color w:val="333333"/>
                <w:sz w:val="24"/>
                <w:szCs w:val="24"/>
              </w:rPr>
              <w:softHyphen/>
              <w:t>ски</w:t>
            </w:r>
            <w:r w:rsidRPr="00FB1D4A">
              <w:rPr>
                <w:rFonts w:ascii="Times New Roman" w:eastAsia="Times New Roman" w:hAnsi="Times New Roman" w:cs="Times New Roman"/>
                <w:i/>
                <w:iCs/>
                <w:color w:val="333333"/>
                <w:sz w:val="24"/>
                <w:szCs w:val="24"/>
              </w:rPr>
              <w:t> </w:t>
            </w:r>
            <w:r w:rsidRPr="00D04CAD">
              <w:rPr>
                <w:rFonts w:ascii="Times New Roman" w:eastAsia="Times New Roman" w:hAnsi="Times New Roman" w:cs="Times New Roman"/>
                <w:color w:val="333333"/>
                <w:sz w:val="24"/>
                <w:szCs w:val="24"/>
              </w:rPr>
              <w:t>—</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«макариос».)</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Следующее задание называется «Не отосланные депеши».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Вам необходимо выяснить, кто и в связи с чем мог отправить каждое из этих донесений. Если вы угада</w:t>
            </w:r>
            <w:r w:rsidRPr="00D04CAD">
              <w:rPr>
                <w:rFonts w:ascii="Times New Roman" w:eastAsia="Times New Roman" w:hAnsi="Times New Roman" w:cs="Times New Roman"/>
                <w:color w:val="333333"/>
                <w:sz w:val="24"/>
                <w:szCs w:val="24"/>
              </w:rPr>
              <w:softHyphen/>
              <w:t>ете, то получите дополнительно «2 ума».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Делайте ставки, господа, в размере «2-х умов»</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23</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Депеши:</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1. «Москва пылает. Людей не видно. Холодно. Голодно»</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(Наполеон. Осенью, 1812 года из пылающей Москвы.)</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24</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2 «Вышел к Неве. Со мной дружина». Ополчению! поспешить следом».</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(Александр Невский. В июле 1240 года, отправляясь в поход против шведов.)</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25</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3. «Войска выведены на площадь. Где Трубецкой?».</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(Де</w:t>
            </w:r>
            <w:r w:rsidRPr="00D04CAD">
              <w:rPr>
                <w:rFonts w:ascii="Times New Roman" w:eastAsia="Times New Roman" w:hAnsi="Times New Roman" w:cs="Times New Roman"/>
                <w:i/>
                <w:iCs/>
                <w:color w:val="333333"/>
                <w:sz w:val="24"/>
                <w:szCs w:val="24"/>
              </w:rPr>
              <w:softHyphen/>
              <w:t>кабристы. 14 декабря 1825года с Сенатской площади в Петербурге.')</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Кто не знает, как любят ребята хитроумные зада</w:t>
            </w:r>
            <w:r w:rsidRPr="00D04CAD">
              <w:rPr>
                <w:rFonts w:ascii="Times New Roman" w:eastAsia="Times New Roman" w:hAnsi="Times New Roman" w:cs="Times New Roman"/>
                <w:color w:val="333333"/>
                <w:sz w:val="24"/>
                <w:szCs w:val="24"/>
              </w:rPr>
              <w:softHyphen/>
              <w:t>чи, — кроссворды, шарады, ребусы и другие головолом</w:t>
            </w:r>
            <w:r w:rsidRPr="00D04CAD">
              <w:rPr>
                <w:rFonts w:ascii="Times New Roman" w:eastAsia="Times New Roman" w:hAnsi="Times New Roman" w:cs="Times New Roman"/>
                <w:color w:val="333333"/>
                <w:sz w:val="24"/>
                <w:szCs w:val="24"/>
              </w:rPr>
              <w:softHyphen/>
              <w:t>ки!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Как известно, ребус — это такая головоломка, в которой слова изо</w:t>
            </w:r>
            <w:r w:rsidRPr="00D04CAD">
              <w:rPr>
                <w:rFonts w:ascii="Times New Roman" w:eastAsia="Times New Roman" w:hAnsi="Times New Roman" w:cs="Times New Roman"/>
                <w:color w:val="333333"/>
                <w:sz w:val="24"/>
                <w:szCs w:val="24"/>
              </w:rPr>
              <w:softHyphen/>
              <w:t>бражены рисунками.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Первый печатный сборник ребусов вышел во Франции в 1582 году. Составил его Э. Табуро.</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нашей стране этот вид головоломки появился в 1845 году — на страницах журнала «Иллюстрация».</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Каждой команде по телетайпу поступило сообщение в виде ребу</w:t>
            </w:r>
            <w:r w:rsidRPr="00D04CAD">
              <w:rPr>
                <w:rFonts w:ascii="Times New Roman" w:eastAsia="Times New Roman" w:hAnsi="Times New Roman" w:cs="Times New Roman"/>
                <w:color w:val="333333"/>
                <w:sz w:val="24"/>
                <w:szCs w:val="24"/>
              </w:rPr>
              <w:softHyphen/>
              <w:t xml:space="preserve">са. Вам нужно его </w:t>
            </w:r>
            <w:r w:rsidRPr="00D04CAD">
              <w:rPr>
                <w:rFonts w:ascii="Times New Roman" w:eastAsia="Times New Roman" w:hAnsi="Times New Roman" w:cs="Times New Roman"/>
                <w:color w:val="333333"/>
                <w:sz w:val="24"/>
                <w:szCs w:val="24"/>
              </w:rPr>
              <w:lastRenderedPageBreak/>
              <w:t>расшифровать.</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26</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Желающих сделать это, прошу сделать ставки". Предлагаемая ставка - «3 ума».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Правильный ответ: «Не имей сто рублей</w:t>
            </w:r>
            <w:r w:rsidRPr="00D04CAD">
              <w:rPr>
                <w:rFonts w:ascii="Times New Roman" w:eastAsia="Times New Roman" w:hAnsi="Times New Roman" w:cs="Times New Roman"/>
                <w:i/>
                <w:iCs/>
                <w:color w:val="333333"/>
                <w:sz w:val="24"/>
                <w:szCs w:val="24"/>
                <w:vertAlign w:val="subscript"/>
              </w:rPr>
              <w:t>,</w:t>
            </w:r>
            <w:r w:rsidRPr="00FB1D4A">
              <w:rPr>
                <w:rFonts w:ascii="Times New Roman" w:eastAsia="Times New Roman" w:hAnsi="Times New Roman" w:cs="Times New Roman"/>
                <w:i/>
                <w:iCs/>
                <w:color w:val="333333"/>
                <w:sz w:val="24"/>
                <w:szCs w:val="24"/>
                <w:vertAlign w:val="subscript"/>
              </w:rPr>
              <w:t> </w:t>
            </w:r>
            <w:r w:rsidRPr="00D04CAD">
              <w:rPr>
                <w:rFonts w:ascii="Times New Roman" w:eastAsia="Times New Roman" w:hAnsi="Times New Roman" w:cs="Times New Roman"/>
                <w:i/>
                <w:iCs/>
                <w:color w:val="333333"/>
                <w:sz w:val="24"/>
                <w:szCs w:val="24"/>
              </w:rPr>
              <w:t>а имей сто друзей»</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27</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Понятно, что смекалка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Для каждого нужна,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И в жизни, и в ученье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Поможет нам она.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Предлагаем расшифровать – «переверты</w:t>
            </w:r>
            <w:r w:rsidRPr="00D04CAD">
              <w:rPr>
                <w:rFonts w:ascii="Times New Roman" w:eastAsia="Times New Roman" w:hAnsi="Times New Roman" w:cs="Times New Roman"/>
                <w:color w:val="333333"/>
                <w:sz w:val="24"/>
                <w:szCs w:val="24"/>
              </w:rPr>
              <w:softHyphen/>
              <w:t>ши» строчек из стихотворений и песен.</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28</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Мне танец разрушать и умирать мешает.</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(Нам песня строить и жить помогает.)</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Девушек так мало замужем.</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(Парней так много холо</w:t>
            </w:r>
            <w:r w:rsidRPr="00D04CAD">
              <w:rPr>
                <w:rFonts w:ascii="Times New Roman" w:eastAsia="Times New Roman" w:hAnsi="Times New Roman" w:cs="Times New Roman"/>
                <w:i/>
                <w:iCs/>
                <w:color w:val="333333"/>
                <w:sz w:val="24"/>
                <w:szCs w:val="24"/>
              </w:rPr>
              <w:softHyphen/>
              <w:t>стых.)</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Подумай о неделях снизу.</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(Не думай о минутах свысока.)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Старикам нигде нет тупика. (</w:t>
            </w:r>
            <w:r w:rsidRPr="00D04CAD">
              <w:rPr>
                <w:rFonts w:ascii="Times New Roman" w:eastAsia="Times New Roman" w:hAnsi="Times New Roman" w:cs="Times New Roman"/>
                <w:i/>
                <w:iCs/>
                <w:color w:val="333333"/>
                <w:sz w:val="24"/>
                <w:szCs w:val="24"/>
              </w:rPr>
              <w:t>Молодым везде у нас до</w:t>
            </w:r>
            <w:r w:rsidRPr="00D04CAD">
              <w:rPr>
                <w:rFonts w:ascii="Times New Roman" w:eastAsia="Times New Roman" w:hAnsi="Times New Roman" w:cs="Times New Roman"/>
                <w:i/>
                <w:iCs/>
                <w:color w:val="333333"/>
                <w:sz w:val="24"/>
                <w:szCs w:val="24"/>
              </w:rPr>
              <w:softHyphen/>
              <w:t>рога.)</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Ты забыла ужасную вечность.</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(Я помню чудное мгно</w:t>
            </w:r>
            <w:r w:rsidRPr="00D04CAD">
              <w:rPr>
                <w:rFonts w:ascii="Times New Roman" w:eastAsia="Times New Roman" w:hAnsi="Times New Roman" w:cs="Times New Roman"/>
                <w:i/>
                <w:iCs/>
                <w:color w:val="333333"/>
                <w:sz w:val="24"/>
                <w:szCs w:val="24"/>
              </w:rPr>
              <w:softHyphen/>
              <w:t>венье.)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Ваша Маша тихо смеется. (</w:t>
            </w:r>
            <w:r w:rsidRPr="00D04CAD">
              <w:rPr>
                <w:rFonts w:ascii="Times New Roman" w:eastAsia="Times New Roman" w:hAnsi="Times New Roman" w:cs="Times New Roman"/>
                <w:i/>
                <w:iCs/>
                <w:color w:val="333333"/>
                <w:sz w:val="24"/>
                <w:szCs w:val="24"/>
              </w:rPr>
              <w:t>Наша Таня громко пла</w:t>
            </w:r>
            <w:r w:rsidRPr="00D04CAD">
              <w:rPr>
                <w:rFonts w:ascii="Times New Roman" w:eastAsia="Times New Roman" w:hAnsi="Times New Roman" w:cs="Times New Roman"/>
                <w:i/>
                <w:iCs/>
                <w:color w:val="333333"/>
                <w:sz w:val="24"/>
                <w:szCs w:val="24"/>
              </w:rPr>
              <w:softHyphen/>
              <w:t>чет.)</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 Ты ненавидишь мою коровку.</w:t>
            </w:r>
            <w:r w:rsidRPr="00FB1D4A">
              <w:rPr>
                <w:rFonts w:ascii="Times New Roman" w:eastAsia="Times New Roman" w:hAnsi="Times New Roman" w:cs="Times New Roman"/>
                <w:color w:val="333333"/>
                <w:sz w:val="24"/>
                <w:szCs w:val="24"/>
              </w:rPr>
              <w:t> </w:t>
            </w:r>
            <w:r w:rsidRPr="00D04CAD">
              <w:rPr>
                <w:rFonts w:ascii="Times New Roman" w:eastAsia="Times New Roman" w:hAnsi="Times New Roman" w:cs="Times New Roman"/>
                <w:i/>
                <w:iCs/>
                <w:color w:val="333333"/>
                <w:sz w:val="24"/>
                <w:szCs w:val="24"/>
              </w:rPr>
              <w:t>(Я люблю свою лошадку.)</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29</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Спасибо за ответы!</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Внимание! В нашей игре разыгрывается самая боль</w:t>
            </w:r>
            <w:r w:rsidRPr="00D04CAD">
              <w:rPr>
                <w:rFonts w:ascii="Times New Roman" w:eastAsia="Times New Roman" w:hAnsi="Times New Roman" w:cs="Times New Roman"/>
                <w:color w:val="333333"/>
                <w:sz w:val="24"/>
                <w:szCs w:val="24"/>
              </w:rPr>
              <w:softHyphen/>
              <w:t>шая ставка —</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«4 ума».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Необходимо за три минуты разгадать этот кроссворд.</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Всем известна русская народная сказка «Теремок». Мы постарались переделать ее на современный лад.</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30</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чистом поле теремок,</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Он достаточно высок.</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 современном создан стиле,</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Чтобы жили - не тужили</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Тигр, лиса, сова, коза,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Утка, волк и мудрый крот.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Я хочу, чтоб ты сказал,</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Где же кто из них живет.</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lastRenderedPageBreak/>
              <w:t>Ведущий 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Номер «семь» — квартира волка!</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Дальше сам слова пристрой.</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Размещенье делай с толком —</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Всё по стрелке часовой.</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Время пошло!</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i/>
                <w:iCs/>
                <w:color w:val="333333"/>
                <w:sz w:val="24"/>
                <w:szCs w:val="24"/>
              </w:rPr>
              <w:t>Правильный ответ:</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Кв. № 1 — тигр. Кв. №2 —лиса Кв. № 3 — коза. Кв. № 4—утка. Кв. № 5 — сова. Кв. № 6 — крот. Кв. № 7 — волк.</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1</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слайд 31</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Быстро летит время. Завершились все таймы нашей игры.</w:t>
            </w:r>
          </w:p>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Не пора ли выявить самых мудрых и наградить их?</w:t>
            </w:r>
          </w:p>
        </w:tc>
      </w:tr>
      <w:tr w:rsidR="004F51CE" w:rsidRPr="00D04CAD" w:rsidTr="00CC0C61">
        <w:tc>
          <w:tcPr>
            <w:tcW w:w="13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Ведущий 2</w:t>
            </w:r>
          </w:p>
        </w:tc>
        <w:tc>
          <w:tcPr>
            <w:tcW w:w="9090" w:type="dxa"/>
            <w:gridSpan w:val="2"/>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4F51CE" w:rsidRPr="00D04CAD" w:rsidRDefault="004F51CE" w:rsidP="004F51CE">
            <w:pPr>
              <w:spacing w:after="150" w:line="300" w:lineRule="atLeast"/>
              <w:rPr>
                <w:rFonts w:ascii="Times New Roman" w:eastAsia="Times New Roman" w:hAnsi="Times New Roman" w:cs="Times New Roman"/>
                <w:color w:val="333333"/>
                <w:sz w:val="24"/>
                <w:szCs w:val="24"/>
              </w:rPr>
            </w:pPr>
            <w:r w:rsidRPr="00D04CAD">
              <w:rPr>
                <w:rFonts w:ascii="Times New Roman" w:eastAsia="Times New Roman" w:hAnsi="Times New Roman" w:cs="Times New Roman"/>
                <w:color w:val="333333"/>
                <w:sz w:val="24"/>
                <w:szCs w:val="24"/>
              </w:rPr>
              <w:t>До свидания! До новых встреч!</w:t>
            </w:r>
          </w:p>
        </w:tc>
      </w:tr>
    </w:tbl>
    <w:p w:rsidR="004F51CE" w:rsidRPr="00E20FC8" w:rsidRDefault="004F51CE" w:rsidP="004F51CE">
      <w:pPr>
        <w:shd w:val="clear" w:color="auto" w:fill="FFFFFF"/>
        <w:spacing w:after="150" w:line="300" w:lineRule="atLeast"/>
        <w:rPr>
          <w:rFonts w:eastAsia="Times New Roman" w:cs="Times New Roman"/>
          <w:color w:val="333333"/>
          <w:sz w:val="21"/>
          <w:szCs w:val="21"/>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Default="004F51CE" w:rsidP="004F51CE">
      <w:pPr>
        <w:rPr>
          <w:rFonts w:ascii="Times New Roman" w:hAnsi="Times New Roman" w:cs="Times New Roman"/>
          <w:sz w:val="24"/>
          <w:szCs w:val="24"/>
        </w:rPr>
      </w:pPr>
    </w:p>
    <w:p w:rsidR="004F51CE" w:rsidRPr="00F1125C" w:rsidRDefault="004F51CE" w:rsidP="004F51CE">
      <w:pPr>
        <w:pStyle w:val="a4"/>
        <w:shd w:val="clear" w:color="auto" w:fill="FFFFFF"/>
        <w:spacing w:before="96" w:beforeAutospacing="0" w:after="120" w:afterAutospacing="0" w:line="360" w:lineRule="atLeast"/>
        <w:jc w:val="center"/>
        <w:rPr>
          <w:b/>
          <w:color w:val="FF0000"/>
          <w:sz w:val="28"/>
          <w:szCs w:val="28"/>
        </w:rPr>
      </w:pPr>
      <w:r w:rsidRPr="00F1125C">
        <w:rPr>
          <w:b/>
          <w:color w:val="FF0000"/>
          <w:sz w:val="28"/>
          <w:szCs w:val="28"/>
        </w:rPr>
        <w:lastRenderedPageBreak/>
        <w:t>ОБЩЕЛАГЕРНОЕ МЕРОПРИЯТИЕ</w:t>
      </w:r>
    </w:p>
    <w:p w:rsidR="004F51CE" w:rsidRPr="00F1125C" w:rsidRDefault="004F51CE" w:rsidP="004F51CE">
      <w:pPr>
        <w:pStyle w:val="a4"/>
        <w:shd w:val="clear" w:color="auto" w:fill="FFFFFF"/>
        <w:spacing w:before="96" w:beforeAutospacing="0" w:after="120" w:afterAutospacing="0" w:line="360" w:lineRule="atLeast"/>
        <w:jc w:val="center"/>
        <w:rPr>
          <w:b/>
          <w:color w:val="FF0000"/>
          <w:sz w:val="28"/>
          <w:szCs w:val="28"/>
        </w:rPr>
      </w:pPr>
      <w:r w:rsidRPr="00F1125C">
        <w:rPr>
          <w:b/>
          <w:color w:val="FF0000"/>
          <w:sz w:val="28"/>
          <w:szCs w:val="28"/>
        </w:rPr>
        <w:t>«</w:t>
      </w:r>
      <w:r>
        <w:rPr>
          <w:b/>
          <w:color w:val="FF0000"/>
          <w:sz w:val="28"/>
          <w:szCs w:val="28"/>
        </w:rPr>
        <w:t xml:space="preserve"> В </w:t>
      </w:r>
      <w:r w:rsidRPr="00F1125C">
        <w:rPr>
          <w:b/>
          <w:color w:val="FF0000"/>
          <w:sz w:val="28"/>
          <w:szCs w:val="28"/>
        </w:rPr>
        <w:t>МИРЕ ТВОРЧЕСТВА»</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На организационной линейке каждый отряд получает свой маршрутный лист, где обозначены этапы и куда заносятся баллы. По сигналу все отряды расходятся на этапы, на каждом из которых их ждет задание (выполнение заданий оценивается по пятибалльной системе).</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color w:val="000000"/>
          <w:sz w:val="28"/>
          <w:szCs w:val="28"/>
        </w:rPr>
        <w:tab/>
      </w:r>
      <w:r>
        <w:rPr>
          <w:b/>
          <w:color w:val="000000"/>
          <w:sz w:val="28"/>
          <w:szCs w:val="28"/>
        </w:rPr>
        <w:t>Этап 1. «Золотая кисть».</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noProof/>
          <w:color w:val="000000"/>
          <w:sz w:val="28"/>
          <w:szCs w:val="28"/>
        </w:rPr>
        <w:drawing>
          <wp:anchor distT="0" distB="0" distL="114300" distR="114300" simplePos="0" relativeHeight="251658752" behindDoc="0" locked="0" layoutInCell="1" allowOverlap="1">
            <wp:simplePos x="0" y="0"/>
            <wp:positionH relativeFrom="margin">
              <wp:posOffset>2245995</wp:posOffset>
            </wp:positionH>
            <wp:positionV relativeFrom="margin">
              <wp:posOffset>2665095</wp:posOffset>
            </wp:positionV>
            <wp:extent cx="4208145" cy="3151505"/>
            <wp:effectExtent l="19050" t="0" r="1905" b="0"/>
            <wp:wrapSquare wrapText="bothSides"/>
            <wp:docPr id="64" name="Рисунок 3" descr="D:\лагерь 2016\лагерь фото2016\бантики\20160616_113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агерь 2016\лагерь фото2016\бантики\20160616_113921.jpg"/>
                    <pic:cNvPicPr>
                      <a:picLocks noChangeAspect="1" noChangeArrowheads="1"/>
                    </pic:cNvPicPr>
                  </pic:nvPicPr>
                  <pic:blipFill>
                    <a:blip r:embed="rId84" cstate="print"/>
                    <a:srcRect/>
                    <a:stretch>
                      <a:fillRect/>
                    </a:stretch>
                  </pic:blipFill>
                  <pic:spPr bwMode="auto">
                    <a:xfrm>
                      <a:off x="0" y="0"/>
                      <a:ext cx="4208145" cy="3151505"/>
                    </a:xfrm>
                    <a:prstGeom prst="rect">
                      <a:avLst/>
                    </a:prstGeom>
                    <a:noFill/>
                    <a:ln w="9525">
                      <a:noFill/>
                      <a:miter lim="800000"/>
                      <a:headEnd/>
                      <a:tailEnd/>
                    </a:ln>
                  </pic:spPr>
                </pic:pic>
              </a:graphicData>
            </a:graphic>
          </wp:anchor>
        </w:drawing>
      </w:r>
      <w:r>
        <w:rPr>
          <w:color w:val="000000"/>
          <w:sz w:val="28"/>
          <w:szCs w:val="28"/>
        </w:rPr>
        <w:t>Ребята должны нарисовать общий рисунок на заданную тему. Принять участие в рисовании должен каждый, т.е. один ребенок выполняет одну деталь рисунка.</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color w:val="000000"/>
          <w:sz w:val="28"/>
          <w:szCs w:val="28"/>
        </w:rPr>
        <w:tab/>
      </w:r>
      <w:r>
        <w:rPr>
          <w:b/>
          <w:color w:val="000000"/>
          <w:sz w:val="28"/>
          <w:szCs w:val="28"/>
        </w:rPr>
        <w:t>Этап 2. «Музыкальная шкатулка».</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На этом этапе можно провести «Кольцовку песни». Отряд делится на две команды, и между ними проходит конкурс песен. Одна команда начинает петь (можно один куплет), дает отсчет другой команде: 1,2,3, другая команда начинает петь (можно другую песню) и т.д. Можно предложить темы песен о лете, цветах, животных, дружбе и т.д. А можно предложить песню, которую они должны спеть как ансамбль русской народной песни, в стиле рэп, как дети из детского сада, как цыганский хор и т.д.</w:t>
      </w: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b/>
          <w:color w:val="000000"/>
          <w:sz w:val="28"/>
          <w:szCs w:val="28"/>
        </w:rPr>
        <w:t>Этап 3. «Имиджмейкер».</w:t>
      </w:r>
    </w:p>
    <w:p w:rsidR="004F51CE" w:rsidRPr="005B4D35"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Детям предлагается создать чей-либо образ, например индейца, инопланетянина, известного актера и т.д. Для этого на данном этапе должны быть приготовлены необходимые реквизиты (грим, одежда и т.п.)</w:t>
      </w: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b/>
          <w:color w:val="000000"/>
          <w:sz w:val="28"/>
          <w:szCs w:val="28"/>
        </w:rPr>
        <w:tab/>
        <w:t>Этап 4. «Я – актер».</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 xml:space="preserve">Участникам на этом этапе предлагается сыграть в театре-экспромте. Заранее подбирается текст, раздаются роли – это имена существительные из текста. Ведущий читает текст знакомой детям песни под музыку, а актеры выполняют </w:t>
      </w:r>
      <w:r>
        <w:rPr>
          <w:noProof/>
          <w:color w:val="000000"/>
          <w:sz w:val="28"/>
          <w:szCs w:val="28"/>
        </w:rPr>
        <w:drawing>
          <wp:anchor distT="0" distB="0" distL="114300" distR="114300" simplePos="0" relativeHeight="251660800" behindDoc="0" locked="0" layoutInCell="1" allowOverlap="1">
            <wp:simplePos x="0" y="0"/>
            <wp:positionH relativeFrom="margin">
              <wp:posOffset>3218815</wp:posOffset>
            </wp:positionH>
            <wp:positionV relativeFrom="margin">
              <wp:posOffset>311150</wp:posOffset>
            </wp:positionV>
            <wp:extent cx="3235325" cy="2343785"/>
            <wp:effectExtent l="19050" t="0" r="3175" b="0"/>
            <wp:wrapSquare wrapText="bothSides"/>
            <wp:docPr id="65" name="Рисунок 8" descr="https://pp.userapi.com/c841636/v841636908/14b7/oGRat3n44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41636/v841636908/14b7/oGRat3n44GY.jpg"/>
                    <pic:cNvPicPr>
                      <a:picLocks noChangeAspect="1" noChangeArrowheads="1"/>
                    </pic:cNvPicPr>
                  </pic:nvPicPr>
                  <pic:blipFill>
                    <a:blip r:embed="rId85" cstate="print"/>
                    <a:srcRect/>
                    <a:stretch>
                      <a:fillRect/>
                    </a:stretch>
                  </pic:blipFill>
                  <pic:spPr bwMode="auto">
                    <a:xfrm>
                      <a:off x="0" y="0"/>
                      <a:ext cx="3235325" cy="2343785"/>
                    </a:xfrm>
                    <a:prstGeom prst="rect">
                      <a:avLst/>
                    </a:prstGeom>
                    <a:noFill/>
                    <a:ln w="9525">
                      <a:noFill/>
                      <a:miter lim="800000"/>
                      <a:headEnd/>
                      <a:tailEnd/>
                    </a:ln>
                  </pic:spPr>
                </pic:pic>
              </a:graphicData>
            </a:graphic>
          </wp:anchor>
        </w:drawing>
      </w:r>
      <w:r>
        <w:rPr>
          <w:color w:val="000000"/>
          <w:sz w:val="28"/>
          <w:szCs w:val="28"/>
        </w:rPr>
        <w:t>действия.</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color w:val="000000"/>
          <w:sz w:val="28"/>
          <w:szCs w:val="28"/>
        </w:rPr>
        <w:tab/>
      </w:r>
      <w:r>
        <w:rPr>
          <w:b/>
          <w:color w:val="000000"/>
          <w:sz w:val="28"/>
          <w:szCs w:val="28"/>
        </w:rPr>
        <w:t>Этап 5. «Игротека».</w:t>
      </w:r>
    </w:p>
    <w:p w:rsidR="004F51CE" w:rsidRDefault="004F51CE" w:rsidP="004F51CE">
      <w:pPr>
        <w:pStyle w:val="a4"/>
        <w:shd w:val="clear" w:color="auto" w:fill="FFFFFF"/>
        <w:spacing w:before="96" w:beforeAutospacing="0" w:after="120" w:afterAutospacing="0" w:line="360" w:lineRule="atLeast"/>
        <w:jc w:val="center"/>
        <w:rPr>
          <w:color w:val="000000"/>
          <w:sz w:val="28"/>
          <w:szCs w:val="28"/>
        </w:rPr>
      </w:pPr>
      <w:r>
        <w:rPr>
          <w:color w:val="000000"/>
          <w:sz w:val="28"/>
          <w:szCs w:val="28"/>
        </w:rPr>
        <w:t>Повторяй-ка</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Дети становятся в одну линию. По жребию или считалке выбирают первого участника. Он становится лицом ко всем и выполняет какое-либо движение, например, хлопок в ладоши, прыжок на одной ноге, поворот головы, поднятие рук и т.д.</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Затем он встает на свое место, а на его место становится следующий игрок. Он повторяет движения первого участника и добавляет свое.</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Третий игрок добавляет два предыдущих и добавляет сове, и так по очереди делают остальные участники.</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b/>
          <w:color w:val="000000"/>
          <w:sz w:val="28"/>
          <w:szCs w:val="28"/>
        </w:rPr>
      </w:pPr>
      <w:r>
        <w:rPr>
          <w:b/>
          <w:color w:val="000000"/>
          <w:sz w:val="28"/>
          <w:szCs w:val="28"/>
        </w:rPr>
        <w:t>Этап 6. Танцевальный.</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t>На этом конкурсе отряд показывает свои танцевальные способности. Музыка несколько раз меняется. Конечно, не все дети знают, как исполняется тот или иной танец, важно, чтобы они чувствовали музыку.</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r>
        <w:rPr>
          <w:color w:val="000000"/>
          <w:sz w:val="28"/>
          <w:szCs w:val="28"/>
        </w:rPr>
        <w:br/>
        <w:t>После прохождения последнего этапа все отряды собираются в актовом зале для подведения итогов, награждаются все отряды. Вожатые предлагают ребятам поделиться впечатлениями, вспомнить самые интересные моменты, показанные на творческих этапах.</w:t>
      </w: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pStyle w:val="a4"/>
        <w:shd w:val="clear" w:color="auto" w:fill="FFFFFF"/>
        <w:spacing w:before="96" w:beforeAutospacing="0" w:after="120" w:afterAutospacing="0" w:line="360" w:lineRule="atLeast"/>
        <w:jc w:val="both"/>
        <w:rPr>
          <w:color w:val="000000"/>
          <w:sz w:val="28"/>
          <w:szCs w:val="28"/>
        </w:rPr>
      </w:pPr>
    </w:p>
    <w:p w:rsidR="004F51CE" w:rsidRDefault="004F51CE" w:rsidP="004F51CE">
      <w:pPr>
        <w:rPr>
          <w:rFonts w:ascii="Times New Roman" w:hAnsi="Times New Roman" w:cs="Times New Roman"/>
          <w:sz w:val="24"/>
          <w:szCs w:val="24"/>
        </w:rPr>
      </w:pPr>
    </w:p>
    <w:p w:rsidR="004F51CE" w:rsidRPr="00F1125C" w:rsidRDefault="004F51CE" w:rsidP="004F51CE">
      <w:pPr>
        <w:pStyle w:val="ae"/>
        <w:jc w:val="center"/>
        <w:rPr>
          <w:rFonts w:ascii="Times New Roman" w:hAnsi="Times New Roman"/>
          <w:color w:val="FF0000"/>
          <w:sz w:val="32"/>
          <w:szCs w:val="28"/>
          <w:u w:val="single"/>
          <w:lang w:val="tt-RU"/>
        </w:rPr>
      </w:pPr>
      <w:r w:rsidRPr="00F1125C">
        <w:rPr>
          <w:rFonts w:ascii="Times New Roman" w:hAnsi="Times New Roman"/>
          <w:color w:val="FF0000"/>
          <w:sz w:val="32"/>
          <w:szCs w:val="28"/>
          <w:u w:val="single"/>
          <w:lang w:val="tt-RU"/>
        </w:rPr>
        <w:lastRenderedPageBreak/>
        <w:t>Сценарий праздника Сабантуй.</w:t>
      </w:r>
    </w:p>
    <w:p w:rsidR="004F51CE" w:rsidRPr="00F1125C" w:rsidRDefault="004F51CE" w:rsidP="004F51CE">
      <w:pPr>
        <w:pStyle w:val="ae"/>
        <w:jc w:val="center"/>
        <w:rPr>
          <w:rFonts w:ascii="Times New Roman" w:hAnsi="Times New Roman"/>
          <w:color w:val="FF0000"/>
          <w:sz w:val="32"/>
          <w:szCs w:val="28"/>
          <w:u w:val="single"/>
          <w:lang w:val="tt-RU"/>
        </w:rPr>
      </w:pPr>
      <w:r w:rsidRPr="00F1125C">
        <w:rPr>
          <w:rFonts w:ascii="Times New Roman" w:hAnsi="Times New Roman"/>
          <w:color w:val="FF0000"/>
          <w:sz w:val="32"/>
          <w:szCs w:val="28"/>
          <w:u w:val="single"/>
          <w:lang w:val="tt-RU"/>
        </w:rPr>
        <w:t xml:space="preserve">“Наш веселый Сабантуй” </w:t>
      </w:r>
    </w:p>
    <w:p w:rsidR="004F51CE" w:rsidRDefault="004F51CE" w:rsidP="004F51CE">
      <w:pPr>
        <w:pStyle w:val="ae"/>
        <w:jc w:val="center"/>
        <w:rPr>
          <w:rFonts w:ascii="Times New Roman" w:hAnsi="Times New Roman"/>
          <w:sz w:val="28"/>
          <w:szCs w:val="28"/>
          <w:u w:val="single"/>
          <w:lang w:val="tt-RU"/>
        </w:rPr>
      </w:pPr>
    </w:p>
    <w:p w:rsidR="004F51CE" w:rsidRDefault="004F51CE" w:rsidP="004F51CE">
      <w:pPr>
        <w:pStyle w:val="ae"/>
        <w:rPr>
          <w:rFonts w:ascii="Times New Roman" w:hAnsi="Times New Roman"/>
          <w:sz w:val="28"/>
          <w:szCs w:val="28"/>
          <w:lang w:val="tt-RU"/>
        </w:rPr>
      </w:pPr>
      <w:r w:rsidRPr="003E5EDC">
        <w:rPr>
          <w:rFonts w:ascii="Times New Roman" w:hAnsi="Times New Roman"/>
          <w:sz w:val="28"/>
          <w:szCs w:val="28"/>
          <w:u w:val="single"/>
          <w:lang w:val="tt-RU"/>
        </w:rPr>
        <w:t>Ведущая:</w:t>
      </w:r>
      <w:r w:rsidRPr="000A74DB">
        <w:rPr>
          <w:rFonts w:ascii="Times New Roman" w:hAnsi="Times New Roman"/>
          <w:sz w:val="28"/>
          <w:szCs w:val="28"/>
          <w:lang w:val="tt-RU"/>
        </w:rPr>
        <w:t xml:space="preserve"> Исәнмесез, балалар!!! Хәлләрегез ничек?</w:t>
      </w:r>
      <w:r>
        <w:rPr>
          <w:rFonts w:ascii="Times New Roman" w:hAnsi="Times New Roman"/>
          <w:sz w:val="28"/>
          <w:szCs w:val="28"/>
          <w:lang w:val="tt-RU"/>
        </w:rPr>
        <w:t xml:space="preserve"> Ребята, а какой с</w:t>
      </w:r>
      <w:r w:rsidRPr="000A74DB">
        <w:rPr>
          <w:rFonts w:ascii="Times New Roman" w:hAnsi="Times New Roman"/>
          <w:sz w:val="28"/>
          <w:szCs w:val="28"/>
          <w:lang w:val="tt-RU"/>
        </w:rPr>
        <w:t>егодня у нас праздник!!!</w:t>
      </w:r>
    </w:p>
    <w:p w:rsidR="004F51CE" w:rsidRDefault="004F51CE" w:rsidP="004F51CE">
      <w:pPr>
        <w:pStyle w:val="ae"/>
        <w:rPr>
          <w:rFonts w:ascii="Times New Roman" w:hAnsi="Times New Roman"/>
          <w:sz w:val="28"/>
          <w:szCs w:val="28"/>
          <w:lang w:val="tt-RU"/>
        </w:rPr>
      </w:pPr>
      <w:r w:rsidRPr="003E5EDC">
        <w:rPr>
          <w:rFonts w:ascii="Times New Roman" w:hAnsi="Times New Roman"/>
          <w:sz w:val="28"/>
          <w:szCs w:val="28"/>
          <w:u w:val="single"/>
          <w:lang w:val="tt-RU"/>
        </w:rPr>
        <w:t>Дети:</w:t>
      </w:r>
      <w:r>
        <w:rPr>
          <w:rFonts w:ascii="Times New Roman" w:hAnsi="Times New Roman"/>
          <w:sz w:val="28"/>
          <w:szCs w:val="28"/>
          <w:lang w:val="tt-RU"/>
        </w:rPr>
        <w:t xml:space="preserve"> Сабантуй!</w:t>
      </w:r>
    </w:p>
    <w:p w:rsidR="004F51CE" w:rsidRPr="000A74DB" w:rsidRDefault="004F51CE" w:rsidP="004F51CE">
      <w:pPr>
        <w:pStyle w:val="ae"/>
        <w:rPr>
          <w:rFonts w:ascii="Times New Roman" w:hAnsi="Times New Roman"/>
          <w:sz w:val="28"/>
          <w:szCs w:val="28"/>
        </w:rPr>
      </w:pPr>
      <w:r w:rsidRPr="003E5EDC">
        <w:rPr>
          <w:rFonts w:ascii="Times New Roman" w:hAnsi="Times New Roman"/>
          <w:sz w:val="28"/>
          <w:szCs w:val="28"/>
          <w:u w:val="single"/>
          <w:lang w:val="tt-RU"/>
        </w:rPr>
        <w:t>Веду</w:t>
      </w:r>
      <w:r w:rsidRPr="003E5EDC">
        <w:rPr>
          <w:rFonts w:ascii="Times New Roman" w:hAnsi="Times New Roman"/>
          <w:sz w:val="28"/>
          <w:szCs w:val="28"/>
          <w:u w:val="single"/>
        </w:rPr>
        <w:t>щая:</w:t>
      </w:r>
      <w:r>
        <w:rPr>
          <w:rFonts w:ascii="Times New Roman" w:hAnsi="Times New Roman"/>
          <w:sz w:val="28"/>
          <w:szCs w:val="28"/>
        </w:rPr>
        <w:t xml:space="preserve"> Правильно!</w:t>
      </w:r>
    </w:p>
    <w:p w:rsidR="004F51CE" w:rsidRPr="000A74DB" w:rsidRDefault="004F51CE" w:rsidP="004F51CE">
      <w:pPr>
        <w:pStyle w:val="ae"/>
        <w:rPr>
          <w:lang w:val="tt-RU"/>
        </w:rPr>
      </w:pPr>
      <w:r w:rsidRPr="000A74DB">
        <w:rPr>
          <w:rFonts w:ascii="Times New Roman" w:hAnsi="Times New Roman"/>
          <w:sz w:val="28"/>
          <w:szCs w:val="28"/>
        </w:rPr>
        <w:t xml:space="preserve"> На веселый Сабантуй</w:t>
      </w:r>
    </w:p>
    <w:p w:rsidR="004F51CE" w:rsidRPr="000A74DB" w:rsidRDefault="004F51CE" w:rsidP="004F51CE">
      <w:pPr>
        <w:pStyle w:val="ae"/>
        <w:rPr>
          <w:rFonts w:ascii="Times New Roman" w:hAnsi="Times New Roman"/>
          <w:sz w:val="28"/>
          <w:szCs w:val="28"/>
        </w:rPr>
      </w:pPr>
      <w:r w:rsidRPr="000A74DB">
        <w:rPr>
          <w:rFonts w:ascii="Times New Roman" w:hAnsi="Times New Roman"/>
          <w:sz w:val="28"/>
          <w:szCs w:val="28"/>
        </w:rPr>
        <w:t>Мы позвали всех друзей.</w:t>
      </w:r>
    </w:p>
    <w:p w:rsidR="004F51CE" w:rsidRPr="000A74DB" w:rsidRDefault="004F51CE" w:rsidP="004F51CE">
      <w:pPr>
        <w:pStyle w:val="ae"/>
        <w:rPr>
          <w:rFonts w:ascii="Times New Roman" w:hAnsi="Times New Roman"/>
          <w:sz w:val="28"/>
          <w:szCs w:val="28"/>
        </w:rPr>
      </w:pPr>
      <w:r w:rsidRPr="000A74DB">
        <w:rPr>
          <w:rFonts w:ascii="Times New Roman" w:hAnsi="Times New Roman"/>
          <w:sz w:val="28"/>
          <w:szCs w:val="28"/>
        </w:rPr>
        <w:t>Будем петь и танцевать,</w:t>
      </w:r>
    </w:p>
    <w:p w:rsidR="004F51CE" w:rsidRDefault="004F51CE" w:rsidP="004F51CE">
      <w:pPr>
        <w:pStyle w:val="ae"/>
        <w:rPr>
          <w:rFonts w:ascii="Times New Roman" w:hAnsi="Times New Roman"/>
          <w:sz w:val="28"/>
          <w:szCs w:val="28"/>
          <w:lang w:val="tt-RU"/>
        </w:rPr>
      </w:pPr>
      <w:r w:rsidRPr="000A74DB">
        <w:rPr>
          <w:rFonts w:ascii="Times New Roman" w:hAnsi="Times New Roman"/>
          <w:sz w:val="28"/>
          <w:szCs w:val="28"/>
        </w:rPr>
        <w:t>Дружно, весело играть</w:t>
      </w:r>
    </w:p>
    <w:p w:rsidR="004F51CE" w:rsidRDefault="004F51CE" w:rsidP="004F51CE">
      <w:pPr>
        <w:spacing w:before="100" w:beforeAutospacing="1" w:after="100" w:afterAutospacing="1" w:line="240" w:lineRule="auto"/>
        <w:rPr>
          <w:rFonts w:ascii="Times New Roman" w:hAnsi="Times New Roman" w:cs="Times New Roman"/>
          <w:sz w:val="28"/>
          <w:szCs w:val="28"/>
        </w:rPr>
      </w:pPr>
      <w:r>
        <w:rPr>
          <w:rFonts w:ascii="Times New Roman" w:hAnsi="Times New Roman" w:cs="Times New Roman"/>
          <w:sz w:val="28"/>
          <w:szCs w:val="28"/>
          <w:lang w:val="tt-RU"/>
        </w:rPr>
        <w:t xml:space="preserve">Сегодны мы отмечаем </w:t>
      </w:r>
      <w:r>
        <w:rPr>
          <w:rFonts w:ascii="Times New Roman" w:hAnsi="Times New Roman" w:cs="Times New Roman"/>
          <w:sz w:val="28"/>
          <w:szCs w:val="28"/>
        </w:rPr>
        <w:t>башкирский</w:t>
      </w:r>
      <w:r>
        <w:rPr>
          <w:rFonts w:ascii="Times New Roman" w:hAnsi="Times New Roman" w:cs="Times New Roman"/>
          <w:sz w:val="28"/>
          <w:szCs w:val="28"/>
          <w:lang w:val="tt-RU"/>
        </w:rPr>
        <w:t xml:space="preserve"> народный праздник – Сабантуй. А вы знаете  что означает слово Сабантуй? А когда его отмечают? (ответы детей)</w:t>
      </w:r>
      <w:r w:rsidRPr="000A74DB">
        <w:rPr>
          <w:rFonts w:ascii="Times New Roman" w:hAnsi="Times New Roman" w:cs="Times New Roman"/>
          <w:sz w:val="28"/>
          <w:szCs w:val="28"/>
        </w:rPr>
        <w:t xml:space="preserve"> Поздравляем всех вас с веселым праздником Сабантуй.Это самый любимый, самый веселый, самый торжественный народный праздник. Он проводится после окончания весенних полевых работ. На этом празднике люди соревнуются в силе, ловкости и выносливости. Сегодня мы собрались, чтобы провести этот веселый праздник вместе.</w:t>
      </w:r>
    </w:p>
    <w:p w:rsidR="004F51CE" w:rsidRDefault="004F51CE" w:rsidP="004F51CE">
      <w:pPr>
        <w:spacing w:before="100" w:beforeAutospacing="1" w:after="100" w:afterAutospacing="1" w:line="240" w:lineRule="auto"/>
        <w:rPr>
          <w:rFonts w:ascii="Times New Roman" w:hAnsi="Times New Roman" w:cs="Times New Roman"/>
          <w:sz w:val="28"/>
          <w:szCs w:val="28"/>
        </w:rPr>
      </w:pPr>
      <w:r>
        <w:rPr>
          <w:rFonts w:ascii="Times New Roman" w:hAnsi="Times New Roman" w:cs="Times New Roman"/>
          <w:sz w:val="28"/>
          <w:szCs w:val="28"/>
        </w:rPr>
        <w:t>Вам необходимо проходя все конкурсы собрать по одной букве слово САБАНТУЙ. И кто первым дойдёт до финиша получает звание «Мистер Сабантуй» и «Миссис Сабантуй»</w:t>
      </w:r>
    </w:p>
    <w:p w:rsidR="004F51CE" w:rsidRDefault="004F51CE" w:rsidP="004F51CE">
      <w:pPr>
        <w:pStyle w:val="ae"/>
        <w:rPr>
          <w:rFonts w:ascii="Times New Roman" w:hAnsi="Times New Roman"/>
          <w:sz w:val="28"/>
          <w:szCs w:val="28"/>
          <w:lang w:val="tt-RU"/>
        </w:rPr>
      </w:pPr>
      <w:r>
        <w:rPr>
          <w:rFonts w:ascii="Times New Roman" w:hAnsi="Times New Roman"/>
          <w:noProof/>
          <w:sz w:val="28"/>
          <w:szCs w:val="28"/>
          <w:u w:val="single"/>
        </w:rPr>
        <w:drawing>
          <wp:anchor distT="0" distB="0" distL="114300" distR="114300" simplePos="0" relativeHeight="251659776" behindDoc="0" locked="0" layoutInCell="1" allowOverlap="1">
            <wp:simplePos x="0" y="0"/>
            <wp:positionH relativeFrom="margin">
              <wp:posOffset>3238500</wp:posOffset>
            </wp:positionH>
            <wp:positionV relativeFrom="margin">
              <wp:posOffset>6944995</wp:posOffset>
            </wp:positionV>
            <wp:extent cx="3414395" cy="1925955"/>
            <wp:effectExtent l="19050" t="0" r="0" b="0"/>
            <wp:wrapSquare wrapText="bothSides"/>
            <wp:docPr id="68" name="Рисунок 5" descr="https://pp.userapi.com/c841636/v841636908/15f7/jtWOspE61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1636/v841636908/15f7/jtWOspE61vU.jpg"/>
                    <pic:cNvPicPr>
                      <a:picLocks noChangeAspect="1" noChangeArrowheads="1"/>
                    </pic:cNvPicPr>
                  </pic:nvPicPr>
                  <pic:blipFill>
                    <a:blip r:embed="rId86" cstate="print"/>
                    <a:srcRect/>
                    <a:stretch>
                      <a:fillRect/>
                    </a:stretch>
                  </pic:blipFill>
                  <pic:spPr bwMode="auto">
                    <a:xfrm>
                      <a:off x="0" y="0"/>
                      <a:ext cx="3414395" cy="1925955"/>
                    </a:xfrm>
                    <a:prstGeom prst="rect">
                      <a:avLst/>
                    </a:prstGeom>
                    <a:noFill/>
                    <a:ln w="9525">
                      <a:noFill/>
                      <a:miter lim="800000"/>
                      <a:headEnd/>
                      <a:tailEnd/>
                    </a:ln>
                  </pic:spPr>
                </pic:pic>
              </a:graphicData>
            </a:graphic>
          </wp:anchor>
        </w:drawing>
      </w:r>
      <w:r w:rsidRPr="003E5EDC">
        <w:rPr>
          <w:rFonts w:ascii="Times New Roman" w:hAnsi="Times New Roman"/>
          <w:sz w:val="28"/>
          <w:szCs w:val="28"/>
          <w:u w:val="single"/>
          <w:lang w:val="tt-RU"/>
        </w:rPr>
        <w:t>Веду</w:t>
      </w:r>
      <w:r w:rsidRPr="003E5EDC">
        <w:rPr>
          <w:rFonts w:ascii="Times New Roman" w:hAnsi="Times New Roman"/>
          <w:sz w:val="28"/>
          <w:szCs w:val="28"/>
          <w:u w:val="single"/>
        </w:rPr>
        <w:t>щая:</w:t>
      </w:r>
      <w:r>
        <w:rPr>
          <w:rFonts w:ascii="Times New Roman" w:hAnsi="Times New Roman"/>
          <w:sz w:val="28"/>
          <w:szCs w:val="28"/>
          <w:lang w:val="tt-RU"/>
        </w:rPr>
        <w:t>Мы хотим по всей планете</w:t>
      </w:r>
    </w:p>
    <w:p w:rsidR="004F51CE" w:rsidRDefault="004F51CE" w:rsidP="004F51CE">
      <w:pPr>
        <w:pStyle w:val="ae"/>
        <w:rPr>
          <w:rFonts w:ascii="Times New Roman" w:hAnsi="Times New Roman"/>
          <w:sz w:val="28"/>
          <w:szCs w:val="28"/>
        </w:rPr>
      </w:pPr>
      <w:r>
        <w:rPr>
          <w:rFonts w:ascii="Times New Roman" w:hAnsi="Times New Roman"/>
          <w:sz w:val="28"/>
          <w:szCs w:val="28"/>
          <w:lang w:val="tt-RU"/>
        </w:rPr>
        <w:t xml:space="preserve">                 С солнцем на рассвете прошагат</w:t>
      </w:r>
      <w:r>
        <w:rPr>
          <w:rFonts w:ascii="Times New Roman" w:hAnsi="Times New Roman"/>
          <w:sz w:val="28"/>
          <w:szCs w:val="28"/>
        </w:rPr>
        <w:t>ь,</w:t>
      </w:r>
    </w:p>
    <w:p w:rsidR="004F51CE" w:rsidRDefault="004F51CE" w:rsidP="004F51CE">
      <w:pPr>
        <w:pStyle w:val="ae"/>
        <w:rPr>
          <w:rFonts w:ascii="Times New Roman" w:hAnsi="Times New Roman"/>
          <w:sz w:val="28"/>
          <w:szCs w:val="28"/>
        </w:rPr>
      </w:pPr>
      <w:r>
        <w:rPr>
          <w:rFonts w:ascii="Times New Roman" w:hAnsi="Times New Roman"/>
          <w:sz w:val="28"/>
          <w:szCs w:val="28"/>
        </w:rPr>
        <w:t xml:space="preserve">   В славный праздник Башкортостана</w:t>
      </w:r>
    </w:p>
    <w:p w:rsidR="004F51CE" w:rsidRPr="00B96A1C" w:rsidRDefault="004F51CE" w:rsidP="004F51CE">
      <w:pPr>
        <w:pStyle w:val="ae"/>
        <w:rPr>
          <w:rFonts w:ascii="Times New Roman" w:hAnsi="Times New Roman"/>
          <w:sz w:val="28"/>
          <w:szCs w:val="28"/>
        </w:rPr>
      </w:pPr>
      <w:r>
        <w:rPr>
          <w:rFonts w:ascii="Times New Roman" w:hAnsi="Times New Roman"/>
          <w:sz w:val="28"/>
          <w:szCs w:val="28"/>
        </w:rPr>
        <w:t xml:space="preserve">                 Мира, счастья, дружбы пожелать!!!</w:t>
      </w:r>
    </w:p>
    <w:p w:rsidR="004F51CE" w:rsidRDefault="004F51CE" w:rsidP="004F51CE">
      <w:pPr>
        <w:pStyle w:val="ae"/>
        <w:rPr>
          <w:rFonts w:ascii="Times New Roman" w:hAnsi="Times New Roman"/>
          <w:sz w:val="28"/>
          <w:szCs w:val="28"/>
          <w:lang w:val="tt-RU"/>
        </w:rPr>
      </w:pPr>
    </w:p>
    <w:p w:rsidR="004F51CE" w:rsidRDefault="004F51CE" w:rsidP="004F51CE">
      <w:pPr>
        <w:pStyle w:val="ae"/>
        <w:rPr>
          <w:rFonts w:ascii="Times New Roman" w:hAnsi="Times New Roman"/>
          <w:sz w:val="28"/>
          <w:szCs w:val="28"/>
          <w:lang w:val="tt-RU"/>
        </w:rPr>
      </w:pPr>
      <w:r w:rsidRPr="003E5EDC">
        <w:rPr>
          <w:rFonts w:ascii="Times New Roman" w:hAnsi="Times New Roman"/>
          <w:sz w:val="28"/>
          <w:szCs w:val="28"/>
          <w:u w:val="single"/>
          <w:lang w:val="tt-RU"/>
        </w:rPr>
        <w:t>1 ребенок:</w:t>
      </w:r>
      <w:r>
        <w:rPr>
          <w:rFonts w:ascii="Times New Roman" w:hAnsi="Times New Roman"/>
          <w:sz w:val="28"/>
          <w:szCs w:val="28"/>
          <w:lang w:val="tt-RU"/>
        </w:rPr>
        <w:t xml:space="preserve"> Сабантуе – хезмәт туе,</w:t>
      </w:r>
    </w:p>
    <w:p w:rsidR="004F51CE"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Шатлык һәм бәхет туе,</w:t>
      </w:r>
    </w:p>
    <w:p w:rsidR="004F51CE"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Уйнап, биеп, җырлап-көлеп,</w:t>
      </w:r>
    </w:p>
    <w:p w:rsidR="004F51CE"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Бәйрәм итик көн буе!!!</w:t>
      </w:r>
    </w:p>
    <w:p w:rsidR="004F51CE" w:rsidRDefault="004F51CE" w:rsidP="004F51CE">
      <w:pPr>
        <w:pStyle w:val="ae"/>
        <w:rPr>
          <w:rFonts w:ascii="Times New Roman" w:hAnsi="Times New Roman"/>
          <w:sz w:val="28"/>
          <w:szCs w:val="28"/>
          <w:lang w:val="tt-RU"/>
        </w:rPr>
      </w:pPr>
      <w:r w:rsidRPr="003E5EDC">
        <w:rPr>
          <w:rFonts w:ascii="Times New Roman" w:hAnsi="Times New Roman"/>
          <w:sz w:val="28"/>
          <w:szCs w:val="28"/>
          <w:u w:val="single"/>
          <w:lang w:val="tt-RU"/>
        </w:rPr>
        <w:t>2 ребенок:</w:t>
      </w:r>
      <w:r>
        <w:rPr>
          <w:rFonts w:ascii="Times New Roman" w:hAnsi="Times New Roman"/>
          <w:sz w:val="28"/>
          <w:szCs w:val="28"/>
          <w:lang w:val="tt-RU"/>
        </w:rPr>
        <w:t xml:space="preserve"> Шау-гөр килә киң болыннар,</w:t>
      </w:r>
    </w:p>
    <w:p w:rsidR="004F51CE"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Кырлар һәм су буйлары.</w:t>
      </w:r>
    </w:p>
    <w:p w:rsidR="004F51CE"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Котлы булсын, якын дуслар,</w:t>
      </w:r>
    </w:p>
    <w:p w:rsidR="004F51CE" w:rsidRPr="002C6526" w:rsidRDefault="004F51CE" w:rsidP="004F51CE">
      <w:pPr>
        <w:pStyle w:val="ae"/>
        <w:rPr>
          <w:rFonts w:ascii="Times New Roman" w:hAnsi="Times New Roman"/>
          <w:sz w:val="28"/>
          <w:szCs w:val="28"/>
          <w:lang w:val="tt-RU"/>
        </w:rPr>
      </w:pPr>
      <w:r>
        <w:rPr>
          <w:rFonts w:ascii="Times New Roman" w:hAnsi="Times New Roman"/>
          <w:sz w:val="28"/>
          <w:szCs w:val="28"/>
          <w:lang w:val="tt-RU"/>
        </w:rPr>
        <w:t xml:space="preserve">                   Ям</w:t>
      </w:r>
      <w:r>
        <w:rPr>
          <w:rFonts w:ascii="Times New Roman" w:hAnsi="Times New Roman"/>
          <w:sz w:val="28"/>
          <w:szCs w:val="28"/>
        </w:rPr>
        <w:t>ь</w:t>
      </w:r>
      <w:r>
        <w:rPr>
          <w:rFonts w:ascii="Times New Roman" w:hAnsi="Times New Roman"/>
          <w:sz w:val="28"/>
          <w:szCs w:val="28"/>
          <w:lang w:val="tt-RU"/>
        </w:rPr>
        <w:t>ле Сабан туйлары!!!</w:t>
      </w:r>
    </w:p>
    <w:p w:rsidR="004F51CE" w:rsidRDefault="004F51CE" w:rsidP="004F51CE">
      <w:pPr>
        <w:pStyle w:val="ae"/>
        <w:rPr>
          <w:rFonts w:ascii="Times New Roman" w:hAnsi="Times New Roman"/>
          <w:sz w:val="28"/>
          <w:szCs w:val="28"/>
          <w:lang w:val="tt-RU"/>
        </w:rPr>
      </w:pPr>
    </w:p>
    <w:p w:rsidR="004F51CE" w:rsidRDefault="004F51CE" w:rsidP="004F51CE">
      <w:pPr>
        <w:pStyle w:val="ae"/>
        <w:rPr>
          <w:rFonts w:ascii="Times New Roman" w:hAnsi="Times New Roman"/>
          <w:sz w:val="28"/>
          <w:szCs w:val="28"/>
        </w:rPr>
      </w:pPr>
      <w:r w:rsidRPr="003E5EDC">
        <w:rPr>
          <w:rFonts w:ascii="Times New Roman" w:hAnsi="Times New Roman"/>
          <w:sz w:val="28"/>
          <w:szCs w:val="28"/>
          <w:u w:val="single"/>
        </w:rPr>
        <w:t>3 ребенок:</w:t>
      </w:r>
      <w:r>
        <w:rPr>
          <w:rFonts w:ascii="Times New Roman" w:hAnsi="Times New Roman"/>
          <w:sz w:val="28"/>
          <w:szCs w:val="28"/>
        </w:rPr>
        <w:t>Мы растем, творим и строим,</w:t>
      </w:r>
    </w:p>
    <w:p w:rsidR="004F51CE" w:rsidRDefault="004F51CE" w:rsidP="004F51CE">
      <w:pPr>
        <w:pStyle w:val="ae"/>
        <w:rPr>
          <w:rFonts w:ascii="Times New Roman" w:hAnsi="Times New Roman"/>
          <w:sz w:val="28"/>
          <w:szCs w:val="28"/>
        </w:rPr>
      </w:pPr>
      <w:r>
        <w:rPr>
          <w:rFonts w:ascii="Times New Roman" w:hAnsi="Times New Roman"/>
          <w:sz w:val="28"/>
          <w:szCs w:val="28"/>
        </w:rPr>
        <w:t>К цели движемся одной.</w:t>
      </w:r>
    </w:p>
    <w:p w:rsidR="004F51CE" w:rsidRDefault="004F51CE" w:rsidP="004F51CE">
      <w:pPr>
        <w:pStyle w:val="ae"/>
        <w:rPr>
          <w:rFonts w:ascii="Times New Roman" w:hAnsi="Times New Roman"/>
          <w:sz w:val="28"/>
          <w:szCs w:val="28"/>
        </w:rPr>
      </w:pPr>
      <w:r>
        <w:rPr>
          <w:rFonts w:ascii="Times New Roman" w:hAnsi="Times New Roman"/>
          <w:sz w:val="28"/>
          <w:szCs w:val="28"/>
        </w:rPr>
        <w:t>Песня мира, песня счастья</w:t>
      </w:r>
    </w:p>
    <w:p w:rsidR="004F51CE" w:rsidRDefault="004F51CE" w:rsidP="004F51CE">
      <w:pPr>
        <w:pStyle w:val="ae"/>
        <w:rPr>
          <w:rFonts w:ascii="Times New Roman" w:hAnsi="Times New Roman"/>
          <w:sz w:val="28"/>
          <w:szCs w:val="28"/>
        </w:rPr>
      </w:pPr>
      <w:r>
        <w:rPr>
          <w:rFonts w:ascii="Times New Roman" w:hAnsi="Times New Roman"/>
          <w:sz w:val="28"/>
          <w:szCs w:val="28"/>
        </w:rPr>
        <w:t>Пусть гремит над всей страной!</w:t>
      </w:r>
    </w:p>
    <w:p w:rsidR="004F51CE" w:rsidRDefault="004F51CE" w:rsidP="004F51CE">
      <w:pPr>
        <w:pStyle w:val="ae"/>
        <w:rPr>
          <w:rFonts w:ascii="Times New Roman" w:hAnsi="Times New Roman"/>
          <w:sz w:val="28"/>
          <w:szCs w:val="28"/>
        </w:rPr>
      </w:pPr>
    </w:p>
    <w:p w:rsidR="004F51CE" w:rsidRDefault="004F51CE" w:rsidP="004F51CE">
      <w:pPr>
        <w:pStyle w:val="ae"/>
        <w:jc w:val="center"/>
        <w:rPr>
          <w:rFonts w:ascii="Times New Roman" w:hAnsi="Times New Roman"/>
          <w:sz w:val="28"/>
          <w:szCs w:val="28"/>
        </w:rPr>
      </w:pPr>
      <w:r>
        <w:rPr>
          <w:rFonts w:ascii="Times New Roman" w:hAnsi="Times New Roman"/>
          <w:sz w:val="28"/>
          <w:szCs w:val="28"/>
        </w:rPr>
        <w:t>Песня «Сабантуй»</w:t>
      </w:r>
    </w:p>
    <w:p w:rsidR="004F51CE" w:rsidRDefault="004F51CE" w:rsidP="004F51CE">
      <w:pPr>
        <w:pStyle w:val="ae"/>
        <w:jc w:val="center"/>
        <w:rPr>
          <w:rFonts w:ascii="Times New Roman" w:hAnsi="Times New Roman"/>
          <w:sz w:val="28"/>
          <w:szCs w:val="28"/>
        </w:rPr>
      </w:pPr>
    </w:p>
    <w:p w:rsidR="004F51CE" w:rsidRDefault="004F51CE" w:rsidP="004F51CE">
      <w:pPr>
        <w:pStyle w:val="ae"/>
        <w:jc w:val="center"/>
        <w:rPr>
          <w:rFonts w:ascii="Times New Roman" w:hAnsi="Times New Roman"/>
          <w:sz w:val="28"/>
          <w:szCs w:val="28"/>
          <w:lang w:val="tt-RU"/>
        </w:rPr>
      </w:pPr>
      <w:r>
        <w:rPr>
          <w:rFonts w:ascii="Times New Roman" w:hAnsi="Times New Roman"/>
          <w:sz w:val="28"/>
          <w:szCs w:val="28"/>
        </w:rPr>
        <w:lastRenderedPageBreak/>
        <w:t>Татар халыкуены«К</w:t>
      </w:r>
      <w:r>
        <w:rPr>
          <w:rFonts w:ascii="Times New Roman" w:hAnsi="Times New Roman"/>
          <w:sz w:val="28"/>
          <w:szCs w:val="28"/>
          <w:lang w:val="tt-RU"/>
        </w:rPr>
        <w:t>әрия-Зәкәрия”</w:t>
      </w:r>
    </w:p>
    <w:p w:rsidR="004F51CE" w:rsidRDefault="004F51CE" w:rsidP="004F51CE">
      <w:pPr>
        <w:pStyle w:val="ae"/>
        <w:jc w:val="center"/>
        <w:rPr>
          <w:rFonts w:ascii="Times New Roman" w:hAnsi="Times New Roman"/>
          <w:sz w:val="28"/>
          <w:szCs w:val="28"/>
          <w:lang w:val="tt-RU"/>
        </w:rPr>
      </w:pPr>
    </w:p>
    <w:p w:rsidR="004F51CE" w:rsidRDefault="004F51CE" w:rsidP="004F51CE">
      <w:pPr>
        <w:pStyle w:val="ae"/>
        <w:jc w:val="center"/>
        <w:rPr>
          <w:rFonts w:ascii="Times New Roman" w:hAnsi="Times New Roman"/>
          <w:sz w:val="28"/>
          <w:szCs w:val="28"/>
        </w:rPr>
      </w:pPr>
      <w:r>
        <w:rPr>
          <w:rFonts w:ascii="Times New Roman" w:hAnsi="Times New Roman"/>
          <w:sz w:val="28"/>
          <w:szCs w:val="28"/>
          <w:lang w:val="tt-RU"/>
        </w:rPr>
        <w:t>(Выходит татар кызы Гөлчәчәк и д</w:t>
      </w:r>
      <w:r>
        <w:rPr>
          <w:rFonts w:ascii="Times New Roman" w:hAnsi="Times New Roman"/>
          <w:sz w:val="28"/>
          <w:szCs w:val="28"/>
        </w:rPr>
        <w:t>жигит из сказки «Шурале»)</w:t>
      </w:r>
    </w:p>
    <w:p w:rsidR="004F51CE" w:rsidRPr="00B96A1C" w:rsidRDefault="004F51CE" w:rsidP="004F51CE">
      <w:pPr>
        <w:spacing w:before="100" w:beforeAutospacing="1" w:after="100" w:afterAutospacing="1" w:line="240" w:lineRule="auto"/>
        <w:rPr>
          <w:rFonts w:ascii="Times New Roman" w:eastAsia="Times New Roman" w:hAnsi="Times New Roman" w:cs="Times New Roman"/>
          <w:sz w:val="28"/>
          <w:szCs w:val="28"/>
        </w:rPr>
      </w:pPr>
      <w:r w:rsidRPr="003E5EDC">
        <w:rPr>
          <w:rFonts w:ascii="Times New Roman" w:hAnsi="Times New Roman" w:cs="Times New Roman"/>
          <w:sz w:val="28"/>
          <w:szCs w:val="28"/>
          <w:u w:val="single"/>
          <w:lang w:val="tt-RU"/>
        </w:rPr>
        <w:t>Джигит</w:t>
      </w:r>
      <w:r w:rsidRPr="003E5EDC">
        <w:rPr>
          <w:rFonts w:ascii="Times New Roman" w:hAnsi="Times New Roman" w:cs="Times New Roman"/>
          <w:sz w:val="28"/>
          <w:szCs w:val="28"/>
          <w:u w:val="single"/>
        </w:rPr>
        <w:t>:</w:t>
      </w:r>
      <w:r w:rsidRPr="00B96A1C">
        <w:rPr>
          <w:rFonts w:ascii="Times New Roman" w:eastAsia="Times New Roman" w:hAnsi="Times New Roman" w:cs="Times New Roman"/>
          <w:sz w:val="28"/>
          <w:szCs w:val="28"/>
        </w:rPr>
        <w:t>Здравствуйте, ребятки. Проходил</w:t>
      </w:r>
      <w:r w:rsidRPr="00B96A1C">
        <w:rPr>
          <w:rFonts w:ascii="Times New Roman" w:eastAsia="Times New Roman" w:hAnsi="Times New Roman" w:cs="Times New Roman"/>
          <w:sz w:val="28"/>
          <w:szCs w:val="28"/>
          <w:lang w:val="tt-RU"/>
        </w:rPr>
        <w:t>и</w:t>
      </w:r>
      <w:r>
        <w:rPr>
          <w:rFonts w:ascii="Times New Roman" w:eastAsia="Times New Roman" w:hAnsi="Times New Roman" w:cs="Times New Roman"/>
          <w:sz w:val="28"/>
          <w:szCs w:val="28"/>
        </w:rPr>
        <w:t xml:space="preserve"> мимо вашего лагеря</w:t>
      </w:r>
      <w:r w:rsidRPr="00B96A1C">
        <w:rPr>
          <w:rFonts w:ascii="Times New Roman" w:eastAsia="Times New Roman" w:hAnsi="Times New Roman" w:cs="Times New Roman"/>
          <w:sz w:val="28"/>
          <w:szCs w:val="28"/>
        </w:rPr>
        <w:t xml:space="preserve"> и услышал</w:t>
      </w:r>
      <w:r w:rsidRPr="00B96A1C">
        <w:rPr>
          <w:rFonts w:ascii="Times New Roman" w:eastAsia="Times New Roman" w:hAnsi="Times New Roman" w:cs="Times New Roman"/>
          <w:sz w:val="28"/>
          <w:szCs w:val="28"/>
          <w:lang w:val="tt-RU"/>
        </w:rPr>
        <w:t>и</w:t>
      </w:r>
      <w:r w:rsidRPr="00B96A1C">
        <w:rPr>
          <w:rFonts w:ascii="Times New Roman" w:eastAsia="Times New Roman" w:hAnsi="Times New Roman" w:cs="Times New Roman"/>
          <w:sz w:val="28"/>
          <w:szCs w:val="28"/>
        </w:rPr>
        <w:t>, как вы хорошо читаете стихи, как звонко поете.</w:t>
      </w:r>
    </w:p>
    <w:p w:rsidR="004F51CE" w:rsidRPr="00B96A1C" w:rsidRDefault="004F51CE" w:rsidP="004F51CE">
      <w:pPr>
        <w:spacing w:before="100" w:beforeAutospacing="1" w:after="100" w:afterAutospacing="1" w:line="240" w:lineRule="auto"/>
        <w:rPr>
          <w:rFonts w:ascii="Times New Roman" w:eastAsia="Times New Roman" w:hAnsi="Times New Roman" w:cs="Times New Roman"/>
          <w:sz w:val="28"/>
          <w:szCs w:val="28"/>
        </w:rPr>
      </w:pPr>
      <w:r w:rsidRPr="003E5EDC">
        <w:rPr>
          <w:rFonts w:ascii="Times New Roman" w:hAnsi="Times New Roman" w:cs="Times New Roman"/>
          <w:sz w:val="28"/>
          <w:szCs w:val="28"/>
          <w:u w:val="single"/>
          <w:lang w:val="tt-RU"/>
        </w:rPr>
        <w:t>Гөлчәчәк</w:t>
      </w:r>
      <w:r w:rsidRPr="003E5EDC">
        <w:rPr>
          <w:rFonts w:ascii="Times New Roman" w:eastAsia="Times New Roman" w:hAnsi="Times New Roman" w:cs="Times New Roman"/>
          <w:sz w:val="28"/>
          <w:szCs w:val="28"/>
          <w:u w:val="single"/>
        </w:rPr>
        <w:t>:</w:t>
      </w:r>
      <w:r w:rsidRPr="00B96A1C">
        <w:rPr>
          <w:rFonts w:ascii="Times New Roman" w:eastAsia="Times New Roman" w:hAnsi="Times New Roman" w:cs="Times New Roman"/>
          <w:sz w:val="28"/>
          <w:szCs w:val="28"/>
        </w:rPr>
        <w:t xml:space="preserve"> Захотелось нам зайти к вам в гости. Ведь вы сегодня праздник справляете? А какой праздник?</w:t>
      </w:r>
    </w:p>
    <w:p w:rsidR="004F51CE" w:rsidRPr="008E1CE5" w:rsidRDefault="004F51CE" w:rsidP="004F51CE">
      <w:pPr>
        <w:spacing w:before="100" w:beforeAutospacing="1" w:after="100" w:afterAutospacing="1" w:line="240" w:lineRule="auto"/>
        <w:rPr>
          <w:rFonts w:ascii="Times New Roman" w:eastAsia="Times New Roman" w:hAnsi="Times New Roman" w:cs="Times New Roman"/>
          <w:sz w:val="24"/>
          <w:szCs w:val="24"/>
        </w:rPr>
      </w:pPr>
      <w:r w:rsidRPr="003E5EDC">
        <w:rPr>
          <w:rFonts w:ascii="Times New Roman" w:eastAsia="Times New Roman" w:hAnsi="Times New Roman" w:cs="Times New Roman"/>
          <w:sz w:val="28"/>
          <w:szCs w:val="28"/>
          <w:u w:val="single"/>
        </w:rPr>
        <w:t>Дети:</w:t>
      </w:r>
      <w:r w:rsidRPr="00B96A1C">
        <w:rPr>
          <w:rFonts w:ascii="Times New Roman" w:eastAsia="Times New Roman" w:hAnsi="Times New Roman" w:cs="Times New Roman"/>
          <w:sz w:val="28"/>
          <w:szCs w:val="28"/>
        </w:rPr>
        <w:t xml:space="preserve"> Сабантуй</w:t>
      </w:r>
      <w:r w:rsidRPr="008E1CE5">
        <w:rPr>
          <w:rFonts w:ascii="Times New Roman" w:eastAsia="Times New Roman" w:hAnsi="Times New Roman" w:cs="Times New Roman"/>
          <w:sz w:val="24"/>
          <w:szCs w:val="24"/>
        </w:rPr>
        <w:t>!</w:t>
      </w:r>
    </w:p>
    <w:p w:rsidR="004F51CE" w:rsidRPr="00A9479D" w:rsidRDefault="004F51CE" w:rsidP="004F51CE">
      <w:pPr>
        <w:pStyle w:val="ae"/>
        <w:rPr>
          <w:rFonts w:ascii="Times New Roman" w:hAnsi="Times New Roman"/>
          <w:sz w:val="28"/>
          <w:szCs w:val="28"/>
        </w:rPr>
      </w:pPr>
      <w:r w:rsidRPr="003E5EDC">
        <w:rPr>
          <w:rFonts w:ascii="Times New Roman" w:hAnsi="Times New Roman"/>
          <w:sz w:val="28"/>
          <w:szCs w:val="28"/>
          <w:u w:val="single"/>
          <w:lang w:val="tt-RU"/>
        </w:rPr>
        <w:t>Гөлчәчәк</w:t>
      </w:r>
      <w:r w:rsidRPr="003E5EDC">
        <w:rPr>
          <w:rFonts w:ascii="Times New Roman" w:hAnsi="Times New Roman"/>
          <w:sz w:val="28"/>
          <w:szCs w:val="28"/>
          <w:u w:val="single"/>
        </w:rPr>
        <w:t>:</w:t>
      </w:r>
      <w:r w:rsidRPr="00A9479D">
        <w:rPr>
          <w:rFonts w:ascii="Times New Roman" w:hAnsi="Times New Roman"/>
          <w:sz w:val="28"/>
          <w:szCs w:val="28"/>
        </w:rPr>
        <w:t>Ребята, а вот мне интересно, этот праздник - Сабантуй когда проводят?</w:t>
      </w:r>
    </w:p>
    <w:p w:rsidR="004F51CE" w:rsidRPr="00A9479D" w:rsidRDefault="004F51CE" w:rsidP="004F51CE">
      <w:pPr>
        <w:pStyle w:val="ae"/>
        <w:rPr>
          <w:rFonts w:ascii="Times New Roman" w:hAnsi="Times New Roman"/>
          <w:sz w:val="28"/>
          <w:szCs w:val="28"/>
        </w:rPr>
      </w:pPr>
      <w:r w:rsidRPr="003E5EDC">
        <w:rPr>
          <w:rFonts w:ascii="Times New Roman" w:hAnsi="Times New Roman"/>
          <w:sz w:val="28"/>
          <w:szCs w:val="28"/>
          <w:u w:val="single"/>
        </w:rPr>
        <w:t>Дети:</w:t>
      </w:r>
      <w:r w:rsidRPr="00A9479D">
        <w:rPr>
          <w:rFonts w:ascii="Times New Roman" w:hAnsi="Times New Roman"/>
          <w:sz w:val="28"/>
          <w:szCs w:val="28"/>
        </w:rPr>
        <w:t xml:space="preserve"> Летом!</w:t>
      </w:r>
    </w:p>
    <w:p w:rsidR="004F51CE" w:rsidRPr="00A9479D" w:rsidRDefault="004F51CE" w:rsidP="004F51CE">
      <w:pPr>
        <w:pStyle w:val="ae"/>
        <w:rPr>
          <w:rFonts w:ascii="Times New Roman" w:hAnsi="Times New Roman"/>
          <w:sz w:val="28"/>
          <w:szCs w:val="28"/>
        </w:rPr>
      </w:pPr>
      <w:r w:rsidRPr="003E5EDC">
        <w:rPr>
          <w:rFonts w:ascii="Times New Roman" w:hAnsi="Times New Roman"/>
          <w:sz w:val="28"/>
          <w:szCs w:val="28"/>
          <w:u w:val="single"/>
          <w:lang w:val="tt-RU"/>
        </w:rPr>
        <w:t>Гөлчәчәк</w:t>
      </w:r>
      <w:r w:rsidRPr="003E5EDC">
        <w:rPr>
          <w:rFonts w:ascii="Times New Roman" w:hAnsi="Times New Roman"/>
          <w:sz w:val="28"/>
          <w:szCs w:val="28"/>
          <w:u w:val="single"/>
        </w:rPr>
        <w:t>:</w:t>
      </w:r>
      <w:r>
        <w:rPr>
          <w:rFonts w:ascii="Times New Roman" w:hAnsi="Times New Roman"/>
          <w:sz w:val="28"/>
          <w:szCs w:val="28"/>
        </w:rPr>
        <w:t xml:space="preserve"> Ой как здорово. А,</w:t>
      </w:r>
      <w:r w:rsidRPr="00A9479D">
        <w:rPr>
          <w:rFonts w:ascii="Times New Roman" w:hAnsi="Times New Roman"/>
          <w:sz w:val="28"/>
          <w:szCs w:val="28"/>
        </w:rPr>
        <w:t xml:space="preserve"> я, лето очень люблю.</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Летом можно загорать.</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И на травке полежать,</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За грибами в лес сходить.</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В речке рыбы наловить.</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Снова лето к нам пришло-</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Это очень хорошо!</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Дети, а вы знаете как комарики пищат?</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А как мухи жужжат?</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Как птички поют в лесу?</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А кукушка кричит на суку?</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Как лягушка квакает?</w:t>
      </w:r>
    </w:p>
    <w:p w:rsidR="004F51CE" w:rsidRPr="00A9479D" w:rsidRDefault="004F51CE" w:rsidP="004F51CE">
      <w:pPr>
        <w:pStyle w:val="ae"/>
        <w:rPr>
          <w:rFonts w:ascii="Times New Roman" w:hAnsi="Times New Roman"/>
          <w:sz w:val="28"/>
          <w:szCs w:val="28"/>
        </w:rPr>
      </w:pPr>
      <w:r w:rsidRPr="00A9479D">
        <w:rPr>
          <w:rFonts w:ascii="Times New Roman" w:hAnsi="Times New Roman"/>
          <w:sz w:val="28"/>
          <w:szCs w:val="28"/>
        </w:rPr>
        <w:t>- Ой, какие молодцы!</w:t>
      </w:r>
    </w:p>
    <w:p w:rsidR="004F51CE" w:rsidRDefault="004F51CE" w:rsidP="004F51CE">
      <w:pPr>
        <w:pStyle w:val="ae"/>
        <w:rPr>
          <w:rFonts w:ascii="Times New Roman" w:hAnsi="Times New Roman"/>
          <w:sz w:val="28"/>
          <w:szCs w:val="28"/>
        </w:rPr>
      </w:pPr>
      <w:r>
        <w:rPr>
          <w:rFonts w:ascii="Times New Roman" w:hAnsi="Times New Roman"/>
          <w:sz w:val="28"/>
          <w:szCs w:val="28"/>
        </w:rPr>
        <w:t>А вы любите играть? Давайте с вами поиграем в татарскую народную игру «Эй, дружок, продай горшок!»</w:t>
      </w:r>
    </w:p>
    <w:p w:rsidR="004F51CE" w:rsidRDefault="004F51CE" w:rsidP="004F51CE">
      <w:pPr>
        <w:pStyle w:val="ae"/>
        <w:rPr>
          <w:rFonts w:ascii="Times New Roman" w:hAnsi="Times New Roman"/>
          <w:sz w:val="28"/>
          <w:szCs w:val="28"/>
        </w:rPr>
      </w:pPr>
    </w:p>
    <w:p w:rsidR="004F51CE" w:rsidRPr="001A5B0A" w:rsidRDefault="004F51CE" w:rsidP="004F51CE">
      <w:pPr>
        <w:pStyle w:val="ae"/>
        <w:jc w:val="center"/>
        <w:rPr>
          <w:rFonts w:ascii="Times New Roman" w:hAnsi="Times New Roman"/>
          <w:b/>
          <w:sz w:val="28"/>
          <w:szCs w:val="28"/>
        </w:rPr>
      </w:pPr>
      <w:r w:rsidRPr="001A5B0A">
        <w:rPr>
          <w:rFonts w:ascii="Times New Roman" w:hAnsi="Times New Roman"/>
          <w:b/>
          <w:sz w:val="28"/>
          <w:szCs w:val="28"/>
        </w:rPr>
        <w:t>Татарская народная игра «Эй, дружок, продай горшок!»</w:t>
      </w:r>
    </w:p>
    <w:p w:rsidR="004F51CE" w:rsidRPr="001A5B0A" w:rsidRDefault="004F51CE" w:rsidP="004F51CE">
      <w:pPr>
        <w:pStyle w:val="ae"/>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662848" behindDoc="0" locked="0" layoutInCell="1" allowOverlap="1">
            <wp:simplePos x="0" y="0"/>
            <wp:positionH relativeFrom="margin">
              <wp:posOffset>3041650</wp:posOffset>
            </wp:positionH>
            <wp:positionV relativeFrom="margin">
              <wp:posOffset>6468745</wp:posOffset>
            </wp:positionV>
            <wp:extent cx="3500120" cy="2616200"/>
            <wp:effectExtent l="19050" t="0" r="5080" b="0"/>
            <wp:wrapSquare wrapText="bothSides"/>
            <wp:docPr id="69" name="Рисунок 14" descr="C:\Users\uchitel\Desktop\фото лагерь\100_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chitel\Desktop\фото лагерь\100_7761.JPG"/>
                    <pic:cNvPicPr>
                      <a:picLocks noChangeAspect="1" noChangeArrowheads="1"/>
                    </pic:cNvPicPr>
                  </pic:nvPicPr>
                  <pic:blipFill>
                    <a:blip r:embed="rId87" cstate="print"/>
                    <a:srcRect/>
                    <a:stretch>
                      <a:fillRect/>
                    </a:stretch>
                  </pic:blipFill>
                  <pic:spPr bwMode="auto">
                    <a:xfrm>
                      <a:off x="0" y="0"/>
                      <a:ext cx="3500120" cy="2616200"/>
                    </a:xfrm>
                    <a:prstGeom prst="rect">
                      <a:avLst/>
                    </a:prstGeom>
                    <a:noFill/>
                    <a:ln w="9525">
                      <a:noFill/>
                      <a:miter lim="800000"/>
                      <a:headEnd/>
                      <a:tailEnd/>
                    </a:ln>
                  </pic:spPr>
                </pic:pic>
              </a:graphicData>
            </a:graphic>
          </wp:anchor>
        </w:drawing>
      </w:r>
    </w:p>
    <w:p w:rsidR="004F51CE" w:rsidRDefault="004F51CE" w:rsidP="004F51CE">
      <w:pPr>
        <w:pStyle w:val="ae"/>
        <w:rPr>
          <w:rFonts w:ascii="Times New Roman" w:hAnsi="Times New Roman"/>
          <w:sz w:val="28"/>
          <w:szCs w:val="28"/>
        </w:rPr>
      </w:pPr>
      <w:r>
        <w:rPr>
          <w:rFonts w:ascii="Times New Roman" w:hAnsi="Times New Roman"/>
          <w:sz w:val="28"/>
          <w:szCs w:val="28"/>
        </w:rPr>
        <w:t>Молодцы!</w:t>
      </w:r>
    </w:p>
    <w:p w:rsidR="004F51CE" w:rsidRDefault="004F51CE" w:rsidP="004F51CE">
      <w:pPr>
        <w:pStyle w:val="ae"/>
        <w:rPr>
          <w:rFonts w:ascii="Times New Roman" w:hAnsi="Times New Roman"/>
          <w:sz w:val="28"/>
          <w:szCs w:val="28"/>
          <w:u w:val="single"/>
        </w:rPr>
      </w:pPr>
    </w:p>
    <w:p w:rsidR="004F51CE" w:rsidRDefault="004F51CE" w:rsidP="004F51CE">
      <w:pPr>
        <w:pStyle w:val="ae"/>
        <w:rPr>
          <w:rFonts w:ascii="Times New Roman" w:hAnsi="Times New Roman"/>
          <w:sz w:val="28"/>
          <w:szCs w:val="28"/>
        </w:rPr>
      </w:pPr>
      <w:r w:rsidRPr="003E5EDC">
        <w:rPr>
          <w:rFonts w:ascii="Times New Roman" w:hAnsi="Times New Roman"/>
          <w:sz w:val="28"/>
          <w:szCs w:val="28"/>
          <w:u w:val="single"/>
        </w:rPr>
        <w:t>Джигит:</w:t>
      </w:r>
      <w:r>
        <w:rPr>
          <w:rFonts w:ascii="Times New Roman" w:hAnsi="Times New Roman"/>
          <w:sz w:val="28"/>
          <w:szCs w:val="28"/>
        </w:rPr>
        <w:t xml:space="preserve"> Внимание,Внимание!</w:t>
      </w:r>
    </w:p>
    <w:p w:rsidR="004F51CE" w:rsidRDefault="004F51CE" w:rsidP="004F51CE">
      <w:pPr>
        <w:pStyle w:val="ae"/>
        <w:rPr>
          <w:rFonts w:ascii="Times New Roman" w:hAnsi="Times New Roman"/>
          <w:sz w:val="28"/>
          <w:szCs w:val="28"/>
        </w:rPr>
      </w:pPr>
      <w:r>
        <w:rPr>
          <w:rFonts w:ascii="Times New Roman" w:hAnsi="Times New Roman"/>
          <w:sz w:val="28"/>
          <w:szCs w:val="28"/>
        </w:rPr>
        <w:t xml:space="preserve">               Начинаем соревнование,</w:t>
      </w:r>
    </w:p>
    <w:p w:rsidR="004F51CE" w:rsidRDefault="004F51CE" w:rsidP="004F51CE">
      <w:pPr>
        <w:pStyle w:val="ae"/>
        <w:rPr>
          <w:rFonts w:ascii="Times New Roman" w:hAnsi="Times New Roman"/>
          <w:sz w:val="28"/>
          <w:szCs w:val="28"/>
        </w:rPr>
      </w:pPr>
      <w:r>
        <w:rPr>
          <w:rFonts w:ascii="Times New Roman" w:hAnsi="Times New Roman"/>
          <w:sz w:val="28"/>
          <w:szCs w:val="28"/>
        </w:rPr>
        <w:t xml:space="preserve">               Кто ловкий, смелый и умелый,</w:t>
      </w:r>
    </w:p>
    <w:p w:rsidR="004F51CE" w:rsidRPr="007163C4" w:rsidRDefault="004F51CE" w:rsidP="004F51CE">
      <w:pPr>
        <w:pStyle w:val="ae"/>
        <w:rPr>
          <w:rFonts w:ascii="Times New Roman" w:hAnsi="Times New Roman"/>
          <w:sz w:val="28"/>
          <w:szCs w:val="28"/>
        </w:rPr>
      </w:pPr>
      <w:r>
        <w:rPr>
          <w:rFonts w:ascii="Times New Roman" w:hAnsi="Times New Roman"/>
          <w:sz w:val="28"/>
          <w:szCs w:val="28"/>
        </w:rPr>
        <w:t xml:space="preserve">               В круг выходите скорей!</w:t>
      </w:r>
    </w:p>
    <w:p w:rsidR="004F51CE" w:rsidRDefault="004F51CE" w:rsidP="004F51CE">
      <w:pPr>
        <w:pStyle w:val="ae"/>
        <w:rPr>
          <w:rFonts w:ascii="Times New Roman" w:hAnsi="Times New Roman"/>
          <w:sz w:val="28"/>
          <w:szCs w:val="28"/>
        </w:rPr>
      </w:pPr>
    </w:p>
    <w:p w:rsidR="004F51CE" w:rsidRPr="0065383E" w:rsidRDefault="004F51CE" w:rsidP="004F51CE">
      <w:pPr>
        <w:spacing w:before="100" w:beforeAutospacing="1" w:after="100" w:afterAutospacing="1" w:line="240" w:lineRule="auto"/>
        <w:rPr>
          <w:rFonts w:ascii="Times New Roman" w:eastAsia="Times New Roman" w:hAnsi="Times New Roman" w:cs="Times New Roman"/>
          <w:sz w:val="28"/>
          <w:szCs w:val="28"/>
        </w:rPr>
      </w:pPr>
      <w:r w:rsidRPr="0065383E">
        <w:rPr>
          <w:rFonts w:ascii="Times New Roman" w:eastAsia="Times New Roman" w:hAnsi="Times New Roman" w:cs="Times New Roman"/>
          <w:b/>
          <w:bCs/>
          <w:sz w:val="28"/>
          <w:szCs w:val="28"/>
        </w:rPr>
        <w:t>Игры-соревнования:</w:t>
      </w:r>
    </w:p>
    <w:p w:rsidR="004F51C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sidRPr="0065383E">
        <w:rPr>
          <w:rFonts w:ascii="Times New Roman" w:eastAsia="Times New Roman" w:hAnsi="Times New Roman"/>
          <w:sz w:val="28"/>
          <w:szCs w:val="28"/>
          <w:lang w:eastAsia="ru-RU"/>
        </w:rPr>
        <w:t>«Бег в мешках»;</w:t>
      </w:r>
    </w:p>
    <w:p w:rsidR="004F51C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sidRPr="0065383E">
        <w:rPr>
          <w:rFonts w:ascii="Times New Roman" w:eastAsia="Times New Roman" w:hAnsi="Times New Roman"/>
          <w:sz w:val="28"/>
          <w:szCs w:val="28"/>
          <w:lang w:eastAsia="ru-RU"/>
        </w:rPr>
        <w:t>«Бег с ложками»;</w:t>
      </w:r>
    </w:p>
    <w:p w:rsidR="004F51C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anchor distT="0" distB="0" distL="114300" distR="114300" simplePos="0" relativeHeight="251663872" behindDoc="0" locked="0" layoutInCell="1" allowOverlap="1">
            <wp:simplePos x="0" y="0"/>
            <wp:positionH relativeFrom="margin">
              <wp:posOffset>2891155</wp:posOffset>
            </wp:positionH>
            <wp:positionV relativeFrom="margin">
              <wp:posOffset>-574675</wp:posOffset>
            </wp:positionV>
            <wp:extent cx="3479800" cy="2606675"/>
            <wp:effectExtent l="19050" t="0" r="6350" b="0"/>
            <wp:wrapSquare wrapText="bothSides"/>
            <wp:docPr id="70" name="Рисунок 15" descr="C:\Users\uchitel\Desktop\фото лагерь\100_7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chitel\Desktop\фото лагерь\100_7955.JPG"/>
                    <pic:cNvPicPr>
                      <a:picLocks noChangeAspect="1" noChangeArrowheads="1"/>
                    </pic:cNvPicPr>
                  </pic:nvPicPr>
                  <pic:blipFill>
                    <a:blip r:embed="rId88" cstate="print"/>
                    <a:srcRect/>
                    <a:stretch>
                      <a:fillRect/>
                    </a:stretch>
                  </pic:blipFill>
                  <pic:spPr bwMode="auto">
                    <a:xfrm>
                      <a:off x="0" y="0"/>
                      <a:ext cx="3479800" cy="2606675"/>
                    </a:xfrm>
                    <a:prstGeom prst="rect">
                      <a:avLst/>
                    </a:prstGeom>
                    <a:noFill/>
                    <a:ln w="9525">
                      <a:noFill/>
                      <a:miter lim="800000"/>
                      <a:headEnd/>
                      <a:tailEnd/>
                    </a:ln>
                  </pic:spPr>
                </pic:pic>
              </a:graphicData>
            </a:graphic>
          </wp:anchor>
        </w:drawing>
      </w:r>
      <w:r w:rsidRPr="0065383E">
        <w:rPr>
          <w:rFonts w:ascii="Times New Roman" w:eastAsia="Times New Roman" w:hAnsi="Times New Roman"/>
          <w:sz w:val="28"/>
          <w:szCs w:val="28"/>
          <w:lang w:eastAsia="ru-RU"/>
        </w:rPr>
        <w:t>«Бой горшков»</w:t>
      </w:r>
    </w:p>
    <w:p w:rsidR="004F51CE" w:rsidRPr="0065383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sidRPr="0065383E">
        <w:rPr>
          <w:rFonts w:ascii="Times New Roman" w:eastAsia="Times New Roman" w:hAnsi="Times New Roman"/>
          <w:sz w:val="28"/>
          <w:szCs w:val="28"/>
          <w:lang w:eastAsia="ru-RU"/>
        </w:rPr>
        <w:t>«Перетяни канат</w:t>
      </w:r>
      <w:r w:rsidRPr="0065383E">
        <w:rPr>
          <w:rFonts w:ascii="Times New Roman" w:eastAsia="Times New Roman" w:hAnsi="Times New Roman"/>
          <w:sz w:val="24"/>
          <w:szCs w:val="24"/>
          <w:lang w:eastAsia="ru-RU"/>
        </w:rPr>
        <w:t>»;</w:t>
      </w:r>
    </w:p>
    <w:p w:rsidR="004F51CE" w:rsidRPr="0065383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sidRPr="0065383E">
        <w:rPr>
          <w:rFonts w:ascii="Times New Roman" w:eastAsia="Times New Roman" w:hAnsi="Times New Roman"/>
          <w:sz w:val="28"/>
          <w:szCs w:val="28"/>
          <w:lang w:eastAsia="ru-RU"/>
        </w:rPr>
        <w:t xml:space="preserve">«Бег </w:t>
      </w:r>
      <w:r>
        <w:rPr>
          <w:rFonts w:ascii="Times New Roman" w:eastAsia="Times New Roman" w:hAnsi="Times New Roman"/>
          <w:sz w:val="28"/>
          <w:szCs w:val="28"/>
          <w:lang w:eastAsia="ru-RU"/>
        </w:rPr>
        <w:t xml:space="preserve">с </w:t>
      </w:r>
      <w:r w:rsidRPr="0065383E">
        <w:rPr>
          <w:rFonts w:ascii="Times New Roman" w:eastAsia="Times New Roman" w:hAnsi="Times New Roman"/>
          <w:sz w:val="28"/>
          <w:szCs w:val="28"/>
          <w:lang w:eastAsia="ru-RU"/>
        </w:rPr>
        <w:t>ведрами»;</w:t>
      </w:r>
    </w:p>
    <w:p w:rsidR="004F51C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«Попади в цель»</w:t>
      </w:r>
    </w:p>
    <w:p w:rsidR="004F51CE" w:rsidRDefault="004F51CE" w:rsidP="000503E7">
      <w:pPr>
        <w:pStyle w:val="ad"/>
        <w:numPr>
          <w:ilvl w:val="1"/>
          <w:numId w:val="76"/>
        </w:numPr>
        <w:spacing w:before="100" w:beforeAutospacing="1" w:after="100" w:afterAutospacing="1"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Скачки»</w:t>
      </w:r>
    </w:p>
    <w:p w:rsidR="004F51CE" w:rsidRPr="009B4B54" w:rsidRDefault="004F51CE" w:rsidP="004F51CE">
      <w:pPr>
        <w:pStyle w:val="ad"/>
        <w:spacing w:before="100" w:beforeAutospacing="1" w:after="100" w:afterAutospacing="1" w:line="240" w:lineRule="auto"/>
        <w:ind w:left="1440"/>
        <w:rPr>
          <w:rFonts w:ascii="Times New Roman" w:eastAsia="Times New Roman" w:hAnsi="Times New Roman"/>
          <w:sz w:val="28"/>
          <w:szCs w:val="28"/>
          <w:lang w:eastAsia="ru-RU"/>
        </w:rPr>
      </w:pP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sidRPr="003E5EDC">
        <w:rPr>
          <w:rFonts w:ascii="Times New Roman" w:hAnsi="Times New Roman"/>
          <w:sz w:val="28"/>
          <w:szCs w:val="28"/>
          <w:u w:val="single"/>
        </w:rPr>
        <w:t>Джигит:</w:t>
      </w:r>
      <w:r>
        <w:rPr>
          <w:rFonts w:ascii="Times New Roman" w:eastAsia="Times New Roman" w:hAnsi="Times New Roman"/>
          <w:sz w:val="28"/>
          <w:szCs w:val="28"/>
          <w:lang w:eastAsia="ru-RU"/>
        </w:rPr>
        <w:t>Вот да</w:t>
      </w:r>
      <w:r w:rsidRPr="0065383E">
        <w:rPr>
          <w:rFonts w:ascii="Times New Roman" w:eastAsia="Times New Roman" w:hAnsi="Times New Roman"/>
          <w:sz w:val="28"/>
          <w:szCs w:val="28"/>
          <w:lang w:eastAsia="ru-RU"/>
        </w:rPr>
        <w:t>ю тебе мешок</w:t>
      </w:r>
      <w:r>
        <w:rPr>
          <w:rFonts w:ascii="Times New Roman" w:eastAsia="Times New Roman" w:hAnsi="Times New Roman"/>
          <w:sz w:val="28"/>
          <w:szCs w:val="28"/>
          <w:lang w:eastAsia="ru-RU"/>
        </w:rPr>
        <w:t>,</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Полезай в него дружок.</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Кто скорее добежит</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Тот конечно победит!!!</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(бег в мешках)</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sidRPr="003E5EDC">
        <w:rPr>
          <w:rFonts w:ascii="Times New Roman" w:hAnsi="Times New Roman"/>
          <w:sz w:val="28"/>
          <w:szCs w:val="28"/>
          <w:u w:val="single"/>
          <w:lang w:val="tt-RU"/>
        </w:rPr>
        <w:t>Гөлчәчәк</w:t>
      </w:r>
      <w:r w:rsidRPr="003E5EDC">
        <w:rPr>
          <w:rFonts w:ascii="Times New Roman" w:eastAsia="Times New Roman" w:hAnsi="Times New Roman"/>
          <w:sz w:val="28"/>
          <w:szCs w:val="28"/>
          <w:u w:val="single"/>
          <w:lang w:eastAsia="ru-RU"/>
        </w:rPr>
        <w:t>:</w:t>
      </w:r>
      <w:r>
        <w:rPr>
          <w:rFonts w:ascii="Times New Roman" w:eastAsia="Times New Roman" w:hAnsi="Times New Roman"/>
          <w:sz w:val="28"/>
          <w:szCs w:val="28"/>
          <w:lang w:eastAsia="ru-RU"/>
        </w:rPr>
        <w:t xml:space="preserve"> Вот ложка, в ложке – яичко!</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Бежать нельзя, дрожать нельзя,</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Дышать можно – только осторожно!</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(бег с ложками)</w:t>
      </w:r>
    </w:p>
    <w:p w:rsidR="004F51CE" w:rsidRPr="003E5EDC"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u w:val="single"/>
          <w:lang w:eastAsia="ru-RU"/>
        </w:rPr>
      </w:pP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sidRPr="003E5EDC">
        <w:rPr>
          <w:rFonts w:ascii="Times New Roman" w:hAnsi="Times New Roman"/>
          <w:sz w:val="28"/>
          <w:szCs w:val="28"/>
          <w:u w:val="single"/>
        </w:rPr>
        <w:t>Джигит:</w:t>
      </w:r>
      <w:r>
        <w:rPr>
          <w:rFonts w:ascii="Times New Roman" w:eastAsia="Times New Roman" w:hAnsi="Times New Roman"/>
          <w:sz w:val="28"/>
          <w:szCs w:val="28"/>
          <w:lang w:eastAsia="ru-RU"/>
        </w:rPr>
        <w:t>Вот два ведра, полно водицы,</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Надо быстро пробежать, не облиться!!!</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(бег с ведрами)</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(битьё горшков и перетягивание каната)</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sidRPr="003E5EDC">
        <w:rPr>
          <w:rFonts w:ascii="Times New Roman" w:eastAsia="Times New Roman" w:hAnsi="Times New Roman"/>
          <w:sz w:val="28"/>
          <w:szCs w:val="28"/>
          <w:u w:val="single"/>
          <w:lang w:eastAsia="ru-RU"/>
        </w:rPr>
        <w:t>Ведущая:</w:t>
      </w:r>
      <w:r>
        <w:rPr>
          <w:rFonts w:ascii="Times New Roman" w:eastAsia="Times New Roman" w:hAnsi="Times New Roman"/>
          <w:sz w:val="28"/>
          <w:szCs w:val="28"/>
          <w:lang w:eastAsia="ru-RU"/>
        </w:rPr>
        <w:t xml:space="preserve"> К финалу первыми пришли следующие ребята….</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u w:val="single"/>
          <w:lang w:eastAsia="ru-RU"/>
        </w:rPr>
        <w:t>Им присваиваются звания и награждаются подарками.</w:t>
      </w:r>
    </w:p>
    <w:p w:rsidR="004F51CE" w:rsidRDefault="004F51CE"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sz w:val="28"/>
          <w:szCs w:val="28"/>
          <w:lang w:eastAsia="ru-RU"/>
        </w:rPr>
        <w:t>Молодцы, ребята! Вот вам сладкое угощение (раздаются конфеты). Вам понравилось!? (ответы детей) На этом наш праздник окончен!Саубулыгыз!</w:t>
      </w: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B06FF2"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r w:rsidRPr="006157DB">
        <w:rPr>
          <w:rFonts w:ascii="Times New Roman" w:hAnsi="Times New Roman"/>
          <w:color w:val="FF0000"/>
          <w:sz w:val="44"/>
          <w:szCs w:val="36"/>
        </w:rPr>
        <w:lastRenderedPageBreak/>
        <w:t xml:space="preserve">16  июня  в р.п. Чишмы состоялся </w:t>
      </w:r>
      <w:r w:rsidR="005767AA" w:rsidRPr="006157DB">
        <w:rPr>
          <w:rFonts w:ascii="Times New Roman" w:hAnsi="Times New Roman"/>
          <w:color w:val="FF0000"/>
          <w:sz w:val="44"/>
          <w:szCs w:val="36"/>
        </w:rPr>
        <w:t xml:space="preserve"> спортивно-культ</w:t>
      </w:r>
      <w:r w:rsidRPr="006157DB">
        <w:rPr>
          <w:rFonts w:ascii="Times New Roman" w:hAnsi="Times New Roman"/>
          <w:color w:val="FF0000"/>
          <w:sz w:val="44"/>
          <w:szCs w:val="36"/>
        </w:rPr>
        <w:t>ур</w:t>
      </w:r>
      <w:r w:rsidR="005767AA" w:rsidRPr="006157DB">
        <w:rPr>
          <w:rFonts w:ascii="Times New Roman" w:hAnsi="Times New Roman"/>
          <w:color w:val="FF0000"/>
          <w:sz w:val="44"/>
          <w:szCs w:val="36"/>
        </w:rPr>
        <w:t>ный праздник Сабантуй -2018</w:t>
      </w:r>
      <w:r w:rsidRPr="006157DB">
        <w:rPr>
          <w:rFonts w:ascii="Times New Roman" w:hAnsi="Times New Roman"/>
          <w:color w:val="FF0000"/>
          <w:sz w:val="44"/>
          <w:szCs w:val="36"/>
        </w:rPr>
        <w:t xml:space="preserve">. </w:t>
      </w: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p>
    <w:p w:rsidR="00B06FF2" w:rsidRPr="006157DB" w:rsidRDefault="006157DB" w:rsidP="006157DB">
      <w:pPr>
        <w:pStyle w:val="ad"/>
        <w:spacing w:before="100" w:beforeAutospacing="1" w:after="100" w:afterAutospacing="1" w:line="240" w:lineRule="auto"/>
        <w:ind w:left="1440" w:hanging="1440"/>
        <w:jc w:val="center"/>
        <w:rPr>
          <w:rFonts w:ascii="Times New Roman" w:hAnsi="Times New Roman"/>
          <w:color w:val="FF0000"/>
          <w:sz w:val="44"/>
          <w:szCs w:val="36"/>
        </w:rPr>
      </w:pPr>
      <w:r>
        <w:rPr>
          <w:rFonts w:ascii="Times New Roman" w:hAnsi="Times New Roman"/>
          <w:color w:val="FF0000"/>
          <w:sz w:val="44"/>
          <w:szCs w:val="36"/>
        </w:rPr>
        <w:t>Воспитанники лагеря выступили со спортивно-хореографической композицией.</w:t>
      </w:r>
    </w:p>
    <w:p w:rsidR="006157DB" w:rsidRDefault="006157DB"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680256" behindDoc="0" locked="0" layoutInCell="1" allowOverlap="1">
            <wp:simplePos x="0" y="0"/>
            <wp:positionH relativeFrom="margin">
              <wp:posOffset>-908685</wp:posOffset>
            </wp:positionH>
            <wp:positionV relativeFrom="margin">
              <wp:posOffset>670560</wp:posOffset>
            </wp:positionV>
            <wp:extent cx="3562350" cy="1981200"/>
            <wp:effectExtent l="19050" t="0" r="0" b="0"/>
            <wp:wrapSquare wrapText="bothSides"/>
            <wp:docPr id="78" name="Рисунок 15" descr="C:\Users\uchitel\Desktop\885b4d0d4e6179005ad40907af28fc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chitel\Desktop\885b4d0d4e6179005ad40907af28fc8e.jpg"/>
                    <pic:cNvPicPr>
                      <a:picLocks noChangeAspect="1" noChangeArrowheads="1"/>
                    </pic:cNvPicPr>
                  </pic:nvPicPr>
                  <pic:blipFill>
                    <a:blip r:embed="rId89"/>
                    <a:srcRect/>
                    <a:stretch>
                      <a:fillRect/>
                    </a:stretch>
                  </pic:blipFill>
                  <pic:spPr bwMode="auto">
                    <a:xfrm>
                      <a:off x="0" y="0"/>
                      <a:ext cx="3562350" cy="1981200"/>
                    </a:xfrm>
                    <a:prstGeom prst="rect">
                      <a:avLst/>
                    </a:prstGeom>
                    <a:noFill/>
                    <a:ln w="9525">
                      <a:noFill/>
                      <a:miter lim="800000"/>
                      <a:headEnd/>
                      <a:tailEnd/>
                    </a:ln>
                  </pic:spPr>
                </pic:pic>
              </a:graphicData>
            </a:graphic>
          </wp:anchor>
        </w:drawing>
      </w:r>
    </w:p>
    <w:p w:rsidR="00B06FF2" w:rsidRPr="0065383E" w:rsidRDefault="00B06FF2" w:rsidP="004F51CE">
      <w:pPr>
        <w:pStyle w:val="ad"/>
        <w:spacing w:before="100" w:beforeAutospacing="1" w:after="100" w:afterAutospacing="1" w:line="240" w:lineRule="auto"/>
        <w:ind w:left="1440" w:hanging="1440"/>
        <w:rPr>
          <w:rFonts w:ascii="Times New Roman" w:eastAsia="Times New Roman" w:hAnsi="Times New Roman"/>
          <w:sz w:val="28"/>
          <w:szCs w:val="28"/>
          <w:lang w:eastAsia="ru-RU"/>
        </w:rPr>
      </w:pPr>
    </w:p>
    <w:p w:rsidR="004F51CE" w:rsidRPr="00D04CAD" w:rsidRDefault="004F51CE" w:rsidP="004F51CE">
      <w:pPr>
        <w:rPr>
          <w:rFonts w:ascii="Times New Roman" w:hAnsi="Times New Roman" w:cs="Times New Roman"/>
          <w:sz w:val="24"/>
          <w:szCs w:val="24"/>
        </w:rPr>
      </w:pPr>
    </w:p>
    <w:p w:rsidR="004F51CE" w:rsidRPr="00D00581" w:rsidRDefault="004F51CE" w:rsidP="004F51CE">
      <w:pPr>
        <w:spacing w:after="0" w:line="240" w:lineRule="auto"/>
        <w:rPr>
          <w:rFonts w:ascii="Times New Roman" w:eastAsia="Calibri" w:hAnsi="Times New Roman" w:cs="Times New Roman"/>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4F51CE" w:rsidRPr="00D00581" w:rsidRDefault="004F51CE" w:rsidP="004F51CE">
      <w:pPr>
        <w:spacing w:after="0" w:line="240" w:lineRule="auto"/>
        <w:rPr>
          <w:rFonts w:ascii="Times New Roman" w:eastAsia="Calibri" w:hAnsi="Times New Roman" w:cs="Times New Roman"/>
          <w:b/>
          <w:color w:val="000000" w:themeColor="text1"/>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Default="00FF514C" w:rsidP="00FF514C">
      <w:pPr>
        <w:spacing w:line="360" w:lineRule="auto"/>
        <w:rPr>
          <w:rFonts w:ascii="Times New Roman" w:hAnsi="Times New Roman" w:cs="Times New Roman"/>
          <w:sz w:val="28"/>
          <w:szCs w:val="28"/>
        </w:rPr>
      </w:pPr>
    </w:p>
    <w:p w:rsidR="00FF514C" w:rsidRPr="006157DB" w:rsidRDefault="006157DB" w:rsidP="006157DB">
      <w:pPr>
        <w:jc w:val="center"/>
        <w:rPr>
          <w:rFonts w:ascii="Times New Roman" w:hAnsi="Times New Roman" w:cs="Times New Roman"/>
          <w:color w:val="FF0000"/>
          <w:sz w:val="48"/>
          <w:szCs w:val="48"/>
        </w:rPr>
      </w:pPr>
      <w:r>
        <w:rPr>
          <w:rFonts w:ascii="Times New Roman" w:hAnsi="Times New Roman" w:cs="Times New Roman"/>
          <w:noProof/>
          <w:color w:val="FF0000"/>
          <w:sz w:val="48"/>
          <w:szCs w:val="48"/>
        </w:rPr>
        <w:lastRenderedPageBreak/>
        <w:drawing>
          <wp:anchor distT="0" distB="0" distL="114300" distR="114300" simplePos="0" relativeHeight="251681280" behindDoc="0" locked="0" layoutInCell="1" allowOverlap="1">
            <wp:simplePos x="0" y="0"/>
            <wp:positionH relativeFrom="margin">
              <wp:posOffset>-814070</wp:posOffset>
            </wp:positionH>
            <wp:positionV relativeFrom="margin">
              <wp:posOffset>-558800</wp:posOffset>
            </wp:positionV>
            <wp:extent cx="3455035" cy="1990725"/>
            <wp:effectExtent l="19050" t="0" r="0" b="0"/>
            <wp:wrapSquare wrapText="bothSides"/>
            <wp:docPr id="81" name="Рисунок 19" descr="C:\Users\uchitel\Desktop\VAStKrrV25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chitel\Desktop\VAStKrrV25Q.jpg"/>
                    <pic:cNvPicPr>
                      <a:picLocks noChangeAspect="1" noChangeArrowheads="1"/>
                    </pic:cNvPicPr>
                  </pic:nvPicPr>
                  <pic:blipFill>
                    <a:blip r:embed="rId90" cstate="print"/>
                    <a:srcRect/>
                    <a:stretch>
                      <a:fillRect/>
                    </a:stretch>
                  </pic:blipFill>
                  <pic:spPr bwMode="auto">
                    <a:xfrm>
                      <a:off x="0" y="0"/>
                      <a:ext cx="3455035" cy="1990725"/>
                    </a:xfrm>
                    <a:prstGeom prst="rect">
                      <a:avLst/>
                    </a:prstGeom>
                    <a:noFill/>
                    <a:ln w="9525">
                      <a:noFill/>
                      <a:miter lim="800000"/>
                      <a:headEnd/>
                      <a:tailEnd/>
                    </a:ln>
                  </pic:spPr>
                </pic:pic>
              </a:graphicData>
            </a:graphic>
          </wp:anchor>
        </w:drawing>
      </w:r>
      <w:r w:rsidRPr="006157DB">
        <w:rPr>
          <w:rFonts w:ascii="Times New Roman" w:hAnsi="Times New Roman" w:cs="Times New Roman"/>
          <w:color w:val="FF0000"/>
          <w:sz w:val="48"/>
          <w:szCs w:val="48"/>
        </w:rPr>
        <w:t>Конкурс рисунков «Дорога - мой друг»</w:t>
      </w:r>
    </w:p>
    <w:p w:rsidR="00BE37F8" w:rsidRDefault="00BE37F8" w:rsidP="00BE37F8">
      <w:pPr>
        <w:rPr>
          <w:rFonts w:ascii="Times New Roman" w:hAnsi="Times New Roman"/>
          <w:sz w:val="28"/>
          <w:szCs w:val="28"/>
          <w:u w:val="single"/>
        </w:rPr>
      </w:pPr>
    </w:p>
    <w:p w:rsidR="00BE37F8" w:rsidRDefault="006157DB" w:rsidP="00BE37F8">
      <w:pPr>
        <w:rPr>
          <w:rFonts w:ascii="Times New Roman" w:hAnsi="Times New Roman"/>
          <w:sz w:val="28"/>
          <w:szCs w:val="28"/>
          <w:u w:val="single"/>
        </w:rPr>
      </w:pPr>
      <w:r>
        <w:rPr>
          <w:rFonts w:ascii="Times New Roman" w:hAnsi="Times New Roman"/>
          <w:noProof/>
          <w:sz w:val="28"/>
          <w:szCs w:val="28"/>
          <w:u w:val="single"/>
        </w:rPr>
        <w:drawing>
          <wp:anchor distT="0" distB="0" distL="114300" distR="114300" simplePos="0" relativeHeight="251682304" behindDoc="0" locked="0" layoutInCell="1" allowOverlap="1">
            <wp:simplePos x="0" y="0"/>
            <wp:positionH relativeFrom="margin">
              <wp:posOffset>2046605</wp:posOffset>
            </wp:positionH>
            <wp:positionV relativeFrom="margin">
              <wp:posOffset>1746885</wp:posOffset>
            </wp:positionV>
            <wp:extent cx="4455160" cy="2543175"/>
            <wp:effectExtent l="19050" t="0" r="2540" b="0"/>
            <wp:wrapSquare wrapText="bothSides"/>
            <wp:docPr id="80" name="Рисунок 18" descr="C:\Users\uchitel\Desktop\Pj4kalqrO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chitel\Desktop\Pj4kalqrOjI.jpg"/>
                    <pic:cNvPicPr>
                      <a:picLocks noChangeAspect="1" noChangeArrowheads="1"/>
                    </pic:cNvPicPr>
                  </pic:nvPicPr>
                  <pic:blipFill>
                    <a:blip r:embed="rId91" cstate="print"/>
                    <a:srcRect/>
                    <a:stretch>
                      <a:fillRect/>
                    </a:stretch>
                  </pic:blipFill>
                  <pic:spPr bwMode="auto">
                    <a:xfrm>
                      <a:off x="0" y="0"/>
                      <a:ext cx="4455160" cy="2543175"/>
                    </a:xfrm>
                    <a:prstGeom prst="rect">
                      <a:avLst/>
                    </a:prstGeom>
                    <a:noFill/>
                    <a:ln w="9525">
                      <a:noFill/>
                      <a:miter lim="800000"/>
                      <a:headEnd/>
                      <a:tailEnd/>
                    </a:ln>
                  </pic:spPr>
                </pic:pic>
              </a:graphicData>
            </a:graphic>
          </wp:anchor>
        </w:drawing>
      </w:r>
    </w:p>
    <w:p w:rsidR="00BE37F8" w:rsidRDefault="00BE37F8" w:rsidP="00BE37F8">
      <w:pPr>
        <w:rPr>
          <w:rFonts w:ascii="Times New Roman" w:hAnsi="Times New Roman"/>
          <w:sz w:val="28"/>
          <w:szCs w:val="28"/>
          <w:u w:val="single"/>
        </w:rPr>
      </w:pPr>
    </w:p>
    <w:p w:rsidR="00BE37F8" w:rsidRDefault="00BE37F8" w:rsidP="00BE37F8">
      <w:pPr>
        <w:rPr>
          <w:rFonts w:ascii="Times New Roman" w:hAnsi="Times New Roman"/>
          <w:sz w:val="28"/>
          <w:szCs w:val="28"/>
          <w:u w:val="single"/>
        </w:rPr>
      </w:pPr>
    </w:p>
    <w:p w:rsidR="00BE37F8" w:rsidRDefault="00BE37F8" w:rsidP="00BE37F8">
      <w:pPr>
        <w:rPr>
          <w:rFonts w:ascii="Times New Roman" w:hAnsi="Times New Roman"/>
          <w:sz w:val="28"/>
          <w:szCs w:val="28"/>
          <w:u w:val="single"/>
        </w:rPr>
      </w:pPr>
    </w:p>
    <w:p w:rsidR="00BE37F8" w:rsidRDefault="00BE37F8" w:rsidP="00BE37F8">
      <w:pPr>
        <w:rPr>
          <w:rFonts w:ascii="Times New Roman" w:hAnsi="Times New Roman"/>
          <w:sz w:val="28"/>
          <w:szCs w:val="28"/>
          <w:u w:val="single"/>
        </w:rPr>
      </w:pPr>
    </w:p>
    <w:p w:rsidR="00BE37F8" w:rsidRPr="008A229D" w:rsidRDefault="00BE37F8" w:rsidP="00BE37F8">
      <w:pPr>
        <w:rPr>
          <w:rFonts w:ascii="Times New Roman" w:hAnsi="Times New Roman"/>
          <w:b/>
          <w:sz w:val="28"/>
          <w:szCs w:val="28"/>
        </w:rPr>
      </w:pPr>
    </w:p>
    <w:p w:rsidR="00BE37F8" w:rsidRDefault="00BE37F8" w:rsidP="00BE37F8">
      <w:pPr>
        <w:spacing w:line="360" w:lineRule="auto"/>
        <w:jc w:val="center"/>
        <w:rPr>
          <w:rFonts w:ascii="Times New Roman" w:hAnsi="Times New Roman" w:cs="Times New Roman"/>
          <w:b/>
          <w:sz w:val="28"/>
          <w:szCs w:val="28"/>
        </w:rPr>
      </w:pPr>
    </w:p>
    <w:p w:rsidR="00BE37F8" w:rsidRDefault="00BE37F8" w:rsidP="00BE37F8">
      <w:pPr>
        <w:spacing w:line="360" w:lineRule="auto"/>
        <w:jc w:val="center"/>
        <w:rPr>
          <w:rFonts w:ascii="Times New Roman" w:hAnsi="Times New Roman" w:cs="Times New Roman"/>
          <w:b/>
          <w:sz w:val="28"/>
          <w:szCs w:val="28"/>
        </w:rPr>
      </w:pPr>
    </w:p>
    <w:p w:rsidR="00BE37F8" w:rsidRDefault="006157DB" w:rsidP="00BE37F8">
      <w:pPr>
        <w:spacing w:line="360" w:lineRule="auto"/>
        <w:jc w:val="center"/>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3328" behindDoc="0" locked="0" layoutInCell="1" allowOverlap="1">
            <wp:simplePos x="0" y="0"/>
            <wp:positionH relativeFrom="margin">
              <wp:posOffset>-1070610</wp:posOffset>
            </wp:positionH>
            <wp:positionV relativeFrom="margin">
              <wp:posOffset>4471035</wp:posOffset>
            </wp:positionV>
            <wp:extent cx="6486525" cy="3686175"/>
            <wp:effectExtent l="19050" t="0" r="9525" b="0"/>
            <wp:wrapSquare wrapText="bothSides"/>
            <wp:docPr id="79" name="Рисунок 17" descr="C:\Users\uchitel\Desktop\T0mxBIrSU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chitel\Desktop\T0mxBIrSUkk.jpg"/>
                    <pic:cNvPicPr>
                      <a:picLocks noChangeAspect="1" noChangeArrowheads="1"/>
                    </pic:cNvPicPr>
                  </pic:nvPicPr>
                  <pic:blipFill>
                    <a:blip r:embed="rId92"/>
                    <a:srcRect/>
                    <a:stretch>
                      <a:fillRect/>
                    </a:stretch>
                  </pic:blipFill>
                  <pic:spPr bwMode="auto">
                    <a:xfrm>
                      <a:off x="0" y="0"/>
                      <a:ext cx="6486525" cy="3686175"/>
                    </a:xfrm>
                    <a:prstGeom prst="rect">
                      <a:avLst/>
                    </a:prstGeom>
                    <a:noFill/>
                    <a:ln w="9525">
                      <a:noFill/>
                      <a:miter lim="800000"/>
                      <a:headEnd/>
                      <a:tailEnd/>
                    </a:ln>
                  </pic:spPr>
                </pic:pic>
              </a:graphicData>
            </a:graphic>
          </wp:anchor>
        </w:drawing>
      </w:r>
    </w:p>
    <w:p w:rsidR="00BE37F8" w:rsidRDefault="00BE37F8" w:rsidP="00BE37F8">
      <w:pPr>
        <w:spacing w:line="360" w:lineRule="auto"/>
        <w:jc w:val="center"/>
        <w:rPr>
          <w:rFonts w:ascii="Times New Roman" w:hAnsi="Times New Roman" w:cs="Times New Roman"/>
          <w:b/>
          <w:sz w:val="28"/>
          <w:szCs w:val="28"/>
        </w:rPr>
      </w:pPr>
    </w:p>
    <w:p w:rsidR="00753442" w:rsidRDefault="00753442" w:rsidP="00753442"/>
    <w:p w:rsidR="00753442" w:rsidRDefault="00753442" w:rsidP="00753442"/>
    <w:p w:rsidR="00753442" w:rsidRDefault="00753442" w:rsidP="00753442"/>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Default="00C5426B" w:rsidP="00C5426B">
      <w:pPr>
        <w:jc w:val="both"/>
        <w:rPr>
          <w:rFonts w:ascii="Times New Roman" w:hAnsi="Times New Roman" w:cs="Times New Roman"/>
          <w:b/>
          <w:sz w:val="28"/>
          <w:szCs w:val="28"/>
        </w:rPr>
      </w:pPr>
    </w:p>
    <w:p w:rsidR="006157DB" w:rsidRDefault="006157DB" w:rsidP="00C5426B">
      <w:pPr>
        <w:jc w:val="both"/>
        <w:rPr>
          <w:rFonts w:ascii="Times New Roman" w:hAnsi="Times New Roman" w:cs="Times New Roman"/>
          <w:b/>
          <w:sz w:val="28"/>
          <w:szCs w:val="28"/>
        </w:rPr>
      </w:pPr>
    </w:p>
    <w:p w:rsidR="006157DB" w:rsidRPr="002A4D31" w:rsidRDefault="002A4D31" w:rsidP="002A4D31">
      <w:pPr>
        <w:jc w:val="center"/>
        <w:rPr>
          <w:rFonts w:ascii="Times New Roman" w:hAnsi="Times New Roman" w:cs="Times New Roman"/>
          <w:b/>
          <w:color w:val="FF0000"/>
          <w:sz w:val="48"/>
          <w:szCs w:val="40"/>
        </w:rPr>
      </w:pPr>
      <w:r w:rsidRPr="002A4D31">
        <w:rPr>
          <w:rFonts w:ascii="Times New Roman" w:hAnsi="Times New Roman" w:cs="Times New Roman"/>
          <w:b/>
          <w:noProof/>
          <w:color w:val="FF0000"/>
          <w:sz w:val="48"/>
          <w:szCs w:val="40"/>
        </w:rPr>
        <w:lastRenderedPageBreak/>
        <w:drawing>
          <wp:anchor distT="0" distB="0" distL="114300" distR="114300" simplePos="0" relativeHeight="251684352" behindDoc="0" locked="0" layoutInCell="1" allowOverlap="1">
            <wp:simplePos x="0" y="0"/>
            <wp:positionH relativeFrom="margin">
              <wp:posOffset>-880110</wp:posOffset>
            </wp:positionH>
            <wp:positionV relativeFrom="margin">
              <wp:posOffset>-234315</wp:posOffset>
            </wp:positionV>
            <wp:extent cx="3922395" cy="2543175"/>
            <wp:effectExtent l="19050" t="0" r="1905" b="0"/>
            <wp:wrapSquare wrapText="bothSides"/>
            <wp:docPr id="83" name="Рисунок 21" descr="D:\лагерь 2017 г\фото лагерь\100_8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лагерь 2017 г\фото лагерь\100_8107.JPG"/>
                    <pic:cNvPicPr>
                      <a:picLocks noChangeAspect="1" noChangeArrowheads="1"/>
                    </pic:cNvPicPr>
                  </pic:nvPicPr>
                  <pic:blipFill>
                    <a:blip r:embed="rId93" cstate="print"/>
                    <a:srcRect/>
                    <a:stretch>
                      <a:fillRect/>
                    </a:stretch>
                  </pic:blipFill>
                  <pic:spPr bwMode="auto">
                    <a:xfrm>
                      <a:off x="0" y="0"/>
                      <a:ext cx="3922395" cy="2543175"/>
                    </a:xfrm>
                    <a:prstGeom prst="rect">
                      <a:avLst/>
                    </a:prstGeom>
                    <a:noFill/>
                    <a:ln w="9525">
                      <a:noFill/>
                      <a:miter lim="800000"/>
                      <a:headEnd/>
                      <a:tailEnd/>
                    </a:ln>
                  </pic:spPr>
                </pic:pic>
              </a:graphicData>
            </a:graphic>
          </wp:anchor>
        </w:drawing>
      </w:r>
      <w:r w:rsidR="006157DB" w:rsidRPr="002A4D31">
        <w:rPr>
          <w:rFonts w:ascii="Times New Roman" w:hAnsi="Times New Roman" w:cs="Times New Roman"/>
          <w:b/>
          <w:color w:val="FF0000"/>
          <w:sz w:val="48"/>
          <w:szCs w:val="40"/>
        </w:rPr>
        <w:t>Занимательная беседа: «В гостях у Светофора»</w:t>
      </w: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C5426B" w:rsidP="00C5426B">
      <w:pPr>
        <w:jc w:val="both"/>
        <w:rPr>
          <w:rFonts w:ascii="Times New Roman" w:hAnsi="Times New Roman" w:cs="Times New Roman"/>
          <w:b/>
          <w:sz w:val="28"/>
          <w:szCs w:val="28"/>
        </w:rPr>
      </w:pPr>
    </w:p>
    <w:p w:rsidR="00C5426B" w:rsidRPr="00C5426B" w:rsidRDefault="002A4D31" w:rsidP="00C5426B">
      <w:pPr>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5376" behindDoc="0" locked="0" layoutInCell="1" allowOverlap="1">
            <wp:simplePos x="0" y="0"/>
            <wp:positionH relativeFrom="margin">
              <wp:posOffset>2389505</wp:posOffset>
            </wp:positionH>
            <wp:positionV relativeFrom="margin">
              <wp:posOffset>2604135</wp:posOffset>
            </wp:positionV>
            <wp:extent cx="3911600" cy="2505075"/>
            <wp:effectExtent l="19050" t="0" r="0" b="0"/>
            <wp:wrapSquare wrapText="bothSides"/>
            <wp:docPr id="85" name="Рисунок 23" descr="C:\Users\uchitel\Desktop\100_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chitel\Desktop\100_8088.jpg"/>
                    <pic:cNvPicPr>
                      <a:picLocks noChangeAspect="1" noChangeArrowheads="1"/>
                    </pic:cNvPicPr>
                  </pic:nvPicPr>
                  <pic:blipFill>
                    <a:blip r:embed="rId94" cstate="print"/>
                    <a:srcRect/>
                    <a:stretch>
                      <a:fillRect/>
                    </a:stretch>
                  </pic:blipFill>
                  <pic:spPr bwMode="auto">
                    <a:xfrm>
                      <a:off x="0" y="0"/>
                      <a:ext cx="3911600" cy="2505075"/>
                    </a:xfrm>
                    <a:prstGeom prst="rect">
                      <a:avLst/>
                    </a:prstGeom>
                    <a:noFill/>
                    <a:ln w="9525">
                      <a:noFill/>
                      <a:miter lim="800000"/>
                      <a:headEnd/>
                      <a:tailEnd/>
                    </a:ln>
                  </pic:spPr>
                </pic:pic>
              </a:graphicData>
            </a:graphic>
          </wp:anchor>
        </w:drawing>
      </w: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C5426B" w:rsidRPr="00C5426B" w:rsidRDefault="002A4D31" w:rsidP="00C5426B">
      <w:pPr>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6400" behindDoc="0" locked="0" layoutInCell="1" allowOverlap="1">
            <wp:simplePos x="0" y="0"/>
            <wp:positionH relativeFrom="margin">
              <wp:posOffset>-718185</wp:posOffset>
            </wp:positionH>
            <wp:positionV relativeFrom="margin">
              <wp:posOffset>5699760</wp:posOffset>
            </wp:positionV>
            <wp:extent cx="5447665" cy="3390900"/>
            <wp:effectExtent l="19050" t="0" r="635" b="0"/>
            <wp:wrapSquare wrapText="bothSides"/>
            <wp:docPr id="86" name="Рисунок 22" descr="C:\Users\uchitel\Desktop\100_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chitel\Desktop\100_8096.jpg"/>
                    <pic:cNvPicPr>
                      <a:picLocks noChangeAspect="1" noChangeArrowheads="1"/>
                    </pic:cNvPicPr>
                  </pic:nvPicPr>
                  <pic:blipFill>
                    <a:blip r:embed="rId95" cstate="print"/>
                    <a:srcRect/>
                    <a:stretch>
                      <a:fillRect/>
                    </a:stretch>
                  </pic:blipFill>
                  <pic:spPr bwMode="auto">
                    <a:xfrm>
                      <a:off x="0" y="0"/>
                      <a:ext cx="5447665" cy="3390900"/>
                    </a:xfrm>
                    <a:prstGeom prst="rect">
                      <a:avLst/>
                    </a:prstGeom>
                    <a:noFill/>
                    <a:ln w="9525">
                      <a:noFill/>
                      <a:miter lim="800000"/>
                      <a:headEnd/>
                      <a:tailEnd/>
                    </a:ln>
                  </pic:spPr>
                </pic:pic>
              </a:graphicData>
            </a:graphic>
          </wp:anchor>
        </w:drawing>
      </w:r>
    </w:p>
    <w:p w:rsidR="00C5426B" w:rsidRPr="00C5426B" w:rsidRDefault="00C5426B" w:rsidP="00C5426B">
      <w:pPr>
        <w:spacing w:line="360" w:lineRule="auto"/>
        <w:ind w:firstLine="567"/>
        <w:jc w:val="both"/>
        <w:rPr>
          <w:rFonts w:ascii="Times New Roman" w:hAnsi="Times New Roman" w:cs="Times New Roman"/>
          <w:sz w:val="28"/>
          <w:szCs w:val="28"/>
        </w:rPr>
      </w:pPr>
    </w:p>
    <w:p w:rsidR="00C5426B" w:rsidRPr="00C5426B" w:rsidRDefault="00C5426B" w:rsidP="00C5426B">
      <w:pPr>
        <w:jc w:val="both"/>
        <w:rPr>
          <w:rFonts w:ascii="Times New Roman" w:hAnsi="Times New Roman" w:cs="Times New Roman"/>
          <w:sz w:val="28"/>
          <w:szCs w:val="28"/>
        </w:rPr>
      </w:pPr>
    </w:p>
    <w:p w:rsidR="004B1C4A" w:rsidRPr="00C5426B" w:rsidRDefault="004B1C4A" w:rsidP="004B1C4A">
      <w:pPr>
        <w:rPr>
          <w:rFonts w:ascii="Times New Roman" w:hAnsi="Times New Roman" w:cs="Times New Roman"/>
          <w:sz w:val="28"/>
          <w:szCs w:val="28"/>
        </w:rPr>
      </w:pP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4B1C4A" w:rsidP="00A461AC">
      <w:pPr>
        <w:jc w:val="center"/>
        <w:rPr>
          <w:rFonts w:ascii="Times New Roman" w:eastAsia="Times New Roman" w:hAnsi="Times New Roman" w:cs="Times New Roman"/>
          <w:b/>
          <w:sz w:val="28"/>
          <w:szCs w:val="28"/>
          <w:u w:val="single"/>
        </w:rPr>
      </w:pPr>
    </w:p>
    <w:p w:rsidR="00D46535" w:rsidRDefault="00D46535" w:rsidP="00D46535">
      <w:pPr>
        <w:spacing w:after="0" w:line="240" w:lineRule="auto"/>
        <w:rPr>
          <w:rFonts w:ascii="Times New Roman" w:eastAsia="Times New Roman" w:hAnsi="Times New Roman" w:cs="Times New Roman"/>
          <w:sz w:val="24"/>
          <w:szCs w:val="24"/>
        </w:rPr>
      </w:pP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lastRenderedPageBreak/>
        <w:t>Моя Родина- Россия!</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Громко, громко прокричу,</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И могучая и сильная,</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Ей победа по плечу.</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 </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Флаг трехцветный развивается,</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Над Державой, над страной,</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Солнце вечно улыбается,</w:t>
      </w:r>
    </w:p>
    <w:p w:rsidR="00D46535" w:rsidRPr="00D46535" w:rsidRDefault="00D46535" w:rsidP="00D46535">
      <w:pPr>
        <w:spacing w:after="0" w:line="240" w:lineRule="auto"/>
        <w:jc w:val="right"/>
        <w:rPr>
          <w:rFonts w:ascii="Times New Roman" w:eastAsia="Times New Roman" w:hAnsi="Times New Roman" w:cs="Times New Roman"/>
          <w:b/>
          <w:i/>
          <w:sz w:val="40"/>
          <w:szCs w:val="24"/>
        </w:rPr>
      </w:pPr>
      <w:r w:rsidRPr="00D46535">
        <w:rPr>
          <w:rFonts w:ascii="Times New Roman" w:eastAsia="Times New Roman" w:hAnsi="Times New Roman" w:cs="Times New Roman"/>
          <w:b/>
          <w:i/>
          <w:sz w:val="40"/>
          <w:szCs w:val="24"/>
        </w:rPr>
        <w:t>Ей, красавице одной.</w:t>
      </w: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D46535" w:rsidP="00A461AC">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extent cx="5940425" cy="4454449"/>
            <wp:effectExtent l="19050" t="0" r="3175" b="0"/>
            <wp:docPr id="88" name="Рисунок 26" descr="D:\лагерь 2016\лагерь фото2016\12.06\20160611_125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лагерь 2016\лагерь фото2016\12.06\20160611_125358.jpg"/>
                    <pic:cNvPicPr>
                      <a:picLocks noChangeAspect="1" noChangeArrowheads="1"/>
                    </pic:cNvPicPr>
                  </pic:nvPicPr>
                  <pic:blipFill>
                    <a:blip r:embed="rId96" cstate="print"/>
                    <a:srcRect/>
                    <a:stretch>
                      <a:fillRect/>
                    </a:stretch>
                  </pic:blipFill>
                  <pic:spPr bwMode="auto">
                    <a:xfrm>
                      <a:off x="0" y="0"/>
                      <a:ext cx="5940425" cy="4454449"/>
                    </a:xfrm>
                    <a:prstGeom prst="rect">
                      <a:avLst/>
                    </a:prstGeom>
                    <a:noFill/>
                    <a:ln w="9525">
                      <a:noFill/>
                      <a:miter lim="800000"/>
                      <a:headEnd/>
                      <a:tailEnd/>
                    </a:ln>
                  </pic:spPr>
                </pic:pic>
              </a:graphicData>
            </a:graphic>
          </wp:inline>
        </w:drawing>
      </w:r>
    </w:p>
    <w:p w:rsidR="004B1C4A" w:rsidRDefault="004B1C4A"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hAnsi="Times New Roman" w:cs="Times New Roman"/>
          <w:b/>
          <w:i/>
          <w:color w:val="FF0000"/>
          <w:sz w:val="36"/>
          <w:szCs w:val="28"/>
        </w:rPr>
      </w:pPr>
      <w:r>
        <w:rPr>
          <w:rFonts w:ascii="Times New Roman" w:hAnsi="Times New Roman" w:cs="Times New Roman"/>
          <w:b/>
          <w:i/>
          <w:noProof/>
          <w:color w:val="FF0000"/>
          <w:sz w:val="36"/>
          <w:szCs w:val="28"/>
        </w:rPr>
        <w:drawing>
          <wp:anchor distT="0" distB="0" distL="114300" distR="114300" simplePos="0" relativeHeight="251690496" behindDoc="0" locked="0" layoutInCell="1" allowOverlap="1">
            <wp:simplePos x="0" y="0"/>
            <wp:positionH relativeFrom="margin">
              <wp:posOffset>-1003935</wp:posOffset>
            </wp:positionH>
            <wp:positionV relativeFrom="margin">
              <wp:posOffset>641985</wp:posOffset>
            </wp:positionV>
            <wp:extent cx="4152900" cy="3162300"/>
            <wp:effectExtent l="19050" t="0" r="0" b="0"/>
            <wp:wrapSquare wrapText="bothSides"/>
            <wp:docPr id="94" name="Рисунок 30" descr="D:\лагерь 2016\лагерь фото2016\День России\P403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лагерь 2016\лагерь фото2016\День России\P4033424.JPG"/>
                    <pic:cNvPicPr>
                      <a:picLocks noChangeAspect="1" noChangeArrowheads="1"/>
                    </pic:cNvPicPr>
                  </pic:nvPicPr>
                  <pic:blipFill>
                    <a:blip r:embed="rId97" cstate="print"/>
                    <a:srcRect/>
                    <a:stretch>
                      <a:fillRect/>
                    </a:stretch>
                  </pic:blipFill>
                  <pic:spPr bwMode="auto">
                    <a:xfrm>
                      <a:off x="0" y="0"/>
                      <a:ext cx="4152900" cy="3162300"/>
                    </a:xfrm>
                    <a:prstGeom prst="rect">
                      <a:avLst/>
                    </a:prstGeom>
                    <a:noFill/>
                    <a:ln w="9525">
                      <a:noFill/>
                      <a:miter lim="800000"/>
                      <a:headEnd/>
                      <a:tailEnd/>
                    </a:ln>
                  </pic:spPr>
                </pic:pic>
              </a:graphicData>
            </a:graphic>
          </wp:anchor>
        </w:drawing>
      </w:r>
      <w:r w:rsidRPr="00793B3F">
        <w:rPr>
          <w:rFonts w:ascii="Times New Roman" w:hAnsi="Times New Roman" w:cs="Times New Roman"/>
          <w:b/>
          <w:i/>
          <w:color w:val="FF0000"/>
          <w:sz w:val="36"/>
          <w:szCs w:val="28"/>
        </w:rPr>
        <w:t xml:space="preserve">Общелагерное мероприятие </w:t>
      </w:r>
    </w:p>
    <w:p w:rsidR="00793B3F" w:rsidRDefault="00793B3F" w:rsidP="00A461AC">
      <w:pPr>
        <w:jc w:val="center"/>
        <w:rPr>
          <w:rFonts w:ascii="Times New Roman" w:hAnsi="Times New Roman" w:cs="Times New Roman"/>
          <w:b/>
          <w:i/>
          <w:color w:val="FF0000"/>
          <w:sz w:val="36"/>
          <w:szCs w:val="28"/>
        </w:rPr>
      </w:pPr>
      <w:r w:rsidRPr="00793B3F">
        <w:rPr>
          <w:rFonts w:ascii="Times New Roman" w:hAnsi="Times New Roman" w:cs="Times New Roman"/>
          <w:b/>
          <w:i/>
          <w:color w:val="FF0000"/>
          <w:sz w:val="36"/>
          <w:szCs w:val="28"/>
        </w:rPr>
        <w:t>«День Отечества»</w:t>
      </w:r>
    </w:p>
    <w:p w:rsidR="00793B3F" w:rsidRPr="00793B3F" w:rsidRDefault="00793B3F" w:rsidP="00793B3F">
      <w:pPr>
        <w:rPr>
          <w:rFonts w:ascii="Times New Roman" w:eastAsia="Times New Roman" w:hAnsi="Times New Roman" w:cs="Times New Roman"/>
          <w:b/>
          <w:i/>
          <w:color w:val="FF0000"/>
          <w:sz w:val="36"/>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anchor distT="0" distB="0" distL="114300" distR="114300" simplePos="0" relativeHeight="251691520" behindDoc="0" locked="0" layoutInCell="1" allowOverlap="1">
            <wp:simplePos x="4362450" y="3400425"/>
            <wp:positionH relativeFrom="margin">
              <wp:align>right</wp:align>
            </wp:positionH>
            <wp:positionV relativeFrom="margin">
              <wp:align>bottom</wp:align>
            </wp:positionV>
            <wp:extent cx="5940425" cy="4495800"/>
            <wp:effectExtent l="19050" t="0" r="3175" b="0"/>
            <wp:wrapSquare wrapText="bothSides"/>
            <wp:docPr id="95" name="Рисунок 31" descr="D:\лагерь 2017 г\фото лагерь\100_7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лагерь 2017 г\фото лагерь\100_7895.JPG"/>
                    <pic:cNvPicPr>
                      <a:picLocks noChangeAspect="1" noChangeArrowheads="1"/>
                    </pic:cNvPicPr>
                  </pic:nvPicPr>
                  <pic:blipFill>
                    <a:blip r:embed="rId98" cstate="print"/>
                    <a:srcRect/>
                    <a:stretch>
                      <a:fillRect/>
                    </a:stretch>
                  </pic:blipFill>
                  <pic:spPr bwMode="auto">
                    <a:xfrm>
                      <a:off x="0" y="0"/>
                      <a:ext cx="5940425" cy="4495800"/>
                    </a:xfrm>
                    <a:prstGeom prst="rect">
                      <a:avLst/>
                    </a:prstGeom>
                    <a:noFill/>
                    <a:ln w="9525">
                      <a:noFill/>
                      <a:miter lim="800000"/>
                      <a:headEnd/>
                      <a:tailEnd/>
                    </a:ln>
                  </pic:spPr>
                </pic:pic>
              </a:graphicData>
            </a:graphic>
          </wp:anchor>
        </w:drawing>
      </w: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4B54C4" w:rsidRDefault="004B54C4" w:rsidP="00793B3F">
      <w:pPr>
        <w:rPr>
          <w:rFonts w:ascii="Times New Roman" w:hAnsi="Times New Roman" w:cs="Times New Roman"/>
          <w:b/>
          <w:i/>
          <w:color w:val="FF0000"/>
          <w:sz w:val="40"/>
          <w:szCs w:val="28"/>
        </w:rPr>
      </w:pPr>
      <w:r>
        <w:rPr>
          <w:rFonts w:ascii="Times New Roman" w:hAnsi="Times New Roman" w:cs="Times New Roman"/>
          <w:b/>
          <w:i/>
          <w:noProof/>
          <w:color w:val="FF0000"/>
          <w:sz w:val="40"/>
          <w:szCs w:val="28"/>
        </w:rPr>
        <w:drawing>
          <wp:anchor distT="0" distB="0" distL="114300" distR="114300" simplePos="0" relativeHeight="251687424" behindDoc="0" locked="0" layoutInCell="1" allowOverlap="1">
            <wp:simplePos x="0" y="0"/>
            <wp:positionH relativeFrom="margin">
              <wp:posOffset>-1013460</wp:posOffset>
            </wp:positionH>
            <wp:positionV relativeFrom="margin">
              <wp:posOffset>127635</wp:posOffset>
            </wp:positionV>
            <wp:extent cx="3305175" cy="1895475"/>
            <wp:effectExtent l="19050" t="0" r="9525" b="0"/>
            <wp:wrapSquare wrapText="bothSides"/>
            <wp:docPr id="89" name="Рисунок 27" descr="C:\Users\uchitel\Desktop\фото\xAXJyepSY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chitel\Desktop\фото\xAXJyepSYP4.jpg"/>
                    <pic:cNvPicPr>
                      <a:picLocks noChangeAspect="1" noChangeArrowheads="1"/>
                    </pic:cNvPicPr>
                  </pic:nvPicPr>
                  <pic:blipFill>
                    <a:blip r:embed="rId99" cstate="print"/>
                    <a:srcRect/>
                    <a:stretch>
                      <a:fillRect/>
                    </a:stretch>
                  </pic:blipFill>
                  <pic:spPr bwMode="auto">
                    <a:xfrm>
                      <a:off x="0" y="0"/>
                      <a:ext cx="3305175" cy="1895475"/>
                    </a:xfrm>
                    <a:prstGeom prst="rect">
                      <a:avLst/>
                    </a:prstGeom>
                    <a:noFill/>
                    <a:ln w="9525">
                      <a:noFill/>
                      <a:miter lim="800000"/>
                      <a:headEnd/>
                      <a:tailEnd/>
                    </a:ln>
                  </pic:spPr>
                </pic:pic>
              </a:graphicData>
            </a:graphic>
          </wp:anchor>
        </w:drawing>
      </w:r>
      <w:r w:rsidRPr="004B54C4">
        <w:rPr>
          <w:rFonts w:ascii="Times New Roman" w:hAnsi="Times New Roman" w:cs="Times New Roman"/>
          <w:b/>
          <w:i/>
          <w:color w:val="FF0000"/>
          <w:sz w:val="40"/>
          <w:szCs w:val="28"/>
        </w:rPr>
        <w:t xml:space="preserve">Конкурсная программа: </w:t>
      </w:r>
    </w:p>
    <w:p w:rsidR="00D46535" w:rsidRPr="004B54C4" w:rsidRDefault="004B54C4" w:rsidP="00A461AC">
      <w:pPr>
        <w:jc w:val="center"/>
        <w:rPr>
          <w:rFonts w:ascii="Times New Roman" w:eastAsia="Times New Roman" w:hAnsi="Times New Roman" w:cs="Times New Roman"/>
          <w:b/>
          <w:i/>
          <w:color w:val="FF0000"/>
          <w:sz w:val="40"/>
          <w:szCs w:val="28"/>
          <w:u w:val="single"/>
        </w:rPr>
      </w:pPr>
      <w:r w:rsidRPr="004B54C4">
        <w:rPr>
          <w:rFonts w:ascii="Times New Roman" w:hAnsi="Times New Roman" w:cs="Times New Roman"/>
          <w:b/>
          <w:i/>
          <w:color w:val="FF0000"/>
          <w:sz w:val="40"/>
          <w:szCs w:val="28"/>
        </w:rPr>
        <w:t>«Мы одна семья»</w:t>
      </w:r>
    </w:p>
    <w:p w:rsidR="004B1C4A" w:rsidRPr="00C5426B" w:rsidRDefault="004B1C4A" w:rsidP="00A461AC">
      <w:pPr>
        <w:jc w:val="center"/>
        <w:rPr>
          <w:rFonts w:ascii="Times New Roman" w:eastAsia="Times New Roman" w:hAnsi="Times New Roman" w:cs="Times New Roman"/>
          <w:b/>
          <w:sz w:val="28"/>
          <w:szCs w:val="28"/>
          <w:u w:val="single"/>
        </w:rPr>
      </w:pPr>
    </w:p>
    <w:p w:rsidR="004B1C4A" w:rsidRPr="00C5426B" w:rsidRDefault="004B1C4A" w:rsidP="004B54C4">
      <w:pPr>
        <w:rPr>
          <w:rFonts w:ascii="Times New Roman" w:eastAsia="Times New Roman" w:hAnsi="Times New Roman" w:cs="Times New Roman"/>
          <w:b/>
          <w:sz w:val="28"/>
          <w:szCs w:val="28"/>
          <w:u w:val="single"/>
        </w:rPr>
      </w:pPr>
    </w:p>
    <w:p w:rsidR="00D37FE4" w:rsidRDefault="00D37FE4" w:rsidP="00A461AC">
      <w:pPr>
        <w:jc w:val="center"/>
        <w:rPr>
          <w:rFonts w:ascii="Times New Roman" w:eastAsia="Times New Roman" w:hAnsi="Times New Roman" w:cs="Times New Roman"/>
          <w:b/>
          <w:sz w:val="28"/>
          <w:szCs w:val="28"/>
          <w:u w:val="single"/>
        </w:rPr>
      </w:pPr>
    </w:p>
    <w:p w:rsidR="00D37FE4" w:rsidRDefault="00D37FE4" w:rsidP="00A461AC">
      <w:pPr>
        <w:jc w:val="center"/>
        <w:rPr>
          <w:rFonts w:ascii="Times New Roman" w:eastAsia="Times New Roman" w:hAnsi="Times New Roman" w:cs="Times New Roman"/>
          <w:b/>
          <w:sz w:val="28"/>
          <w:szCs w:val="28"/>
          <w:u w:val="single"/>
        </w:rPr>
      </w:pPr>
    </w:p>
    <w:p w:rsidR="00D37FE4" w:rsidRDefault="00793B3F" w:rsidP="00A461AC">
      <w:pPr>
        <w:jc w:val="center"/>
        <w:rPr>
          <w:rFonts w:ascii="Times New Roman" w:eastAsia="Times New Roman" w:hAnsi="Times New Roman" w:cs="Times New Roman"/>
          <w:b/>
          <w:sz w:val="28"/>
          <w:szCs w:val="28"/>
          <w:u w:val="single"/>
        </w:rPr>
      </w:pPr>
      <w:r w:rsidRPr="00793B3F">
        <w:rPr>
          <w:rFonts w:ascii="Times New Roman" w:eastAsia="Times New Roman" w:hAnsi="Times New Roman" w:cs="Times New Roman"/>
          <w:b/>
          <w:noProof/>
          <w:sz w:val="28"/>
          <w:szCs w:val="28"/>
          <w:u w:val="single"/>
        </w:rPr>
        <w:drawing>
          <wp:anchor distT="0" distB="0" distL="114300" distR="114300" simplePos="0" relativeHeight="251688448" behindDoc="0" locked="0" layoutInCell="1" allowOverlap="1">
            <wp:simplePos x="0" y="0"/>
            <wp:positionH relativeFrom="margin">
              <wp:posOffset>929640</wp:posOffset>
            </wp:positionH>
            <wp:positionV relativeFrom="margin">
              <wp:posOffset>2146935</wp:posOffset>
            </wp:positionV>
            <wp:extent cx="5192395" cy="2952750"/>
            <wp:effectExtent l="19050" t="0" r="8255" b="0"/>
            <wp:wrapSquare wrapText="bothSides"/>
            <wp:docPr id="92" name="Рисунок 28" descr="C:\Users\uchitel\Desktop\фото\5mgWY7lYu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chitel\Desktop\фото\5mgWY7lYuNc.jpg"/>
                    <pic:cNvPicPr>
                      <a:picLocks noChangeAspect="1" noChangeArrowheads="1"/>
                    </pic:cNvPicPr>
                  </pic:nvPicPr>
                  <pic:blipFill>
                    <a:blip r:embed="rId100" cstate="print"/>
                    <a:srcRect/>
                    <a:stretch>
                      <a:fillRect/>
                    </a:stretch>
                  </pic:blipFill>
                  <pic:spPr bwMode="auto">
                    <a:xfrm>
                      <a:off x="0" y="0"/>
                      <a:ext cx="5192395" cy="2952750"/>
                    </a:xfrm>
                    <a:prstGeom prst="rect">
                      <a:avLst/>
                    </a:prstGeom>
                    <a:noFill/>
                    <a:ln w="9525">
                      <a:noFill/>
                      <a:miter lim="800000"/>
                      <a:headEnd/>
                      <a:tailEnd/>
                    </a:ln>
                  </pic:spPr>
                </pic:pic>
              </a:graphicData>
            </a:graphic>
          </wp:anchor>
        </w:drawing>
      </w:r>
    </w:p>
    <w:p w:rsidR="00D37FE4" w:rsidRDefault="00D37FE4"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r w:rsidRPr="00793B3F">
        <w:rPr>
          <w:rFonts w:ascii="Times New Roman" w:eastAsia="Times New Roman" w:hAnsi="Times New Roman" w:cs="Times New Roman"/>
          <w:b/>
          <w:noProof/>
          <w:sz w:val="28"/>
          <w:szCs w:val="28"/>
          <w:u w:val="single"/>
        </w:rPr>
        <w:drawing>
          <wp:anchor distT="0" distB="0" distL="114300" distR="114300" simplePos="0" relativeHeight="251689472" behindDoc="0" locked="0" layoutInCell="1" allowOverlap="1">
            <wp:simplePos x="0" y="0"/>
            <wp:positionH relativeFrom="margin">
              <wp:posOffset>-1013460</wp:posOffset>
            </wp:positionH>
            <wp:positionV relativeFrom="margin">
              <wp:posOffset>5452110</wp:posOffset>
            </wp:positionV>
            <wp:extent cx="5940425" cy="3381375"/>
            <wp:effectExtent l="19050" t="0" r="3175" b="0"/>
            <wp:wrapSquare wrapText="bothSides"/>
            <wp:docPr id="93" name="Рисунок 29" descr="C:\Users\uchitel\Desktop\RIbhDLv-D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chitel\Desktop\RIbhDLv-DI8.jpg"/>
                    <pic:cNvPicPr>
                      <a:picLocks noChangeAspect="1" noChangeArrowheads="1"/>
                    </pic:cNvPicPr>
                  </pic:nvPicPr>
                  <pic:blipFill>
                    <a:blip r:embed="rId101"/>
                    <a:srcRect/>
                    <a:stretch>
                      <a:fillRect/>
                    </a:stretch>
                  </pic:blipFill>
                  <pic:spPr bwMode="auto">
                    <a:xfrm>
                      <a:off x="0" y="0"/>
                      <a:ext cx="5940425" cy="3381375"/>
                    </a:xfrm>
                    <a:prstGeom prst="rect">
                      <a:avLst/>
                    </a:prstGeom>
                    <a:noFill/>
                    <a:ln w="9525">
                      <a:noFill/>
                      <a:miter lim="800000"/>
                      <a:headEnd/>
                      <a:tailEnd/>
                    </a:ln>
                  </pic:spPr>
                </pic:pic>
              </a:graphicData>
            </a:graphic>
          </wp:anchor>
        </w:drawing>
      </w: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Pr="00793B3F" w:rsidRDefault="00793B3F" w:rsidP="00A461AC">
      <w:pPr>
        <w:jc w:val="center"/>
        <w:rPr>
          <w:rFonts w:ascii="Times New Roman" w:eastAsia="Times New Roman" w:hAnsi="Times New Roman" w:cs="Times New Roman"/>
          <w:b/>
          <w:i/>
          <w:color w:val="FF0000"/>
          <w:sz w:val="44"/>
          <w:szCs w:val="28"/>
        </w:rPr>
      </w:pPr>
      <w:r w:rsidRPr="00793B3F">
        <w:rPr>
          <w:rFonts w:ascii="Times New Roman" w:eastAsia="Times New Roman" w:hAnsi="Times New Roman" w:cs="Times New Roman"/>
          <w:b/>
          <w:i/>
          <w:color w:val="FF0000"/>
          <w:sz w:val="44"/>
          <w:szCs w:val="28"/>
        </w:rPr>
        <w:lastRenderedPageBreak/>
        <w:t xml:space="preserve">Тематическое посещение музея </w:t>
      </w:r>
    </w:p>
    <w:p w:rsidR="00793B3F" w:rsidRDefault="00793B3F" w:rsidP="00A461AC">
      <w:pPr>
        <w:jc w:val="center"/>
        <w:rPr>
          <w:rFonts w:ascii="Times New Roman" w:eastAsia="Times New Roman" w:hAnsi="Times New Roman" w:cs="Times New Roman"/>
          <w:b/>
          <w:i/>
          <w:color w:val="FF0000"/>
          <w:sz w:val="36"/>
          <w:szCs w:val="28"/>
        </w:rPr>
      </w:pPr>
      <w:r w:rsidRPr="00793B3F">
        <w:rPr>
          <w:rFonts w:ascii="Times New Roman" w:eastAsia="Times New Roman" w:hAnsi="Times New Roman" w:cs="Times New Roman"/>
          <w:b/>
          <w:i/>
          <w:color w:val="FF0000"/>
          <w:sz w:val="36"/>
          <w:szCs w:val="28"/>
        </w:rPr>
        <w:t>«Чишмы- край светлых родников»</w:t>
      </w:r>
    </w:p>
    <w:p w:rsidR="0087024A" w:rsidRPr="00793B3F" w:rsidRDefault="0087024A" w:rsidP="00A461AC">
      <w:pPr>
        <w:jc w:val="center"/>
        <w:rPr>
          <w:rFonts w:ascii="Times New Roman" w:eastAsia="Times New Roman" w:hAnsi="Times New Roman" w:cs="Times New Roman"/>
          <w:b/>
          <w:i/>
          <w:color w:val="FF0000"/>
          <w:sz w:val="36"/>
          <w:szCs w:val="28"/>
        </w:rPr>
      </w:pPr>
      <w:r>
        <w:rPr>
          <w:rFonts w:ascii="Times New Roman" w:eastAsia="Times New Roman" w:hAnsi="Times New Roman" w:cs="Times New Roman"/>
          <w:b/>
          <w:i/>
          <w:noProof/>
          <w:color w:val="FF0000"/>
          <w:sz w:val="36"/>
          <w:szCs w:val="28"/>
        </w:rPr>
        <w:drawing>
          <wp:anchor distT="0" distB="0" distL="114300" distR="114300" simplePos="0" relativeHeight="251692544" behindDoc="0" locked="0" layoutInCell="1" allowOverlap="1">
            <wp:simplePos x="0" y="0"/>
            <wp:positionH relativeFrom="margin">
              <wp:posOffset>-661035</wp:posOffset>
            </wp:positionH>
            <wp:positionV relativeFrom="margin">
              <wp:posOffset>1118235</wp:posOffset>
            </wp:positionV>
            <wp:extent cx="3479800" cy="2647950"/>
            <wp:effectExtent l="19050" t="0" r="6350" b="0"/>
            <wp:wrapSquare wrapText="bothSides"/>
            <wp:docPr id="97" name="Рисунок 32" descr="C:\Users\uchitel\Desktop\eE87u4fN4T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chitel\Desktop\eE87u4fN4T8.jpg"/>
                    <pic:cNvPicPr>
                      <a:picLocks noChangeAspect="1" noChangeArrowheads="1"/>
                    </pic:cNvPicPr>
                  </pic:nvPicPr>
                  <pic:blipFill>
                    <a:blip r:embed="rId102" cstate="print"/>
                    <a:srcRect/>
                    <a:stretch>
                      <a:fillRect/>
                    </a:stretch>
                  </pic:blipFill>
                  <pic:spPr bwMode="auto">
                    <a:xfrm>
                      <a:off x="0" y="0"/>
                      <a:ext cx="3479800" cy="2647950"/>
                    </a:xfrm>
                    <a:prstGeom prst="rect">
                      <a:avLst/>
                    </a:prstGeom>
                    <a:noFill/>
                    <a:ln w="9525">
                      <a:noFill/>
                      <a:miter lim="800000"/>
                      <a:headEnd/>
                      <a:tailEnd/>
                    </a:ln>
                  </pic:spPr>
                </pic:pic>
              </a:graphicData>
            </a:graphic>
          </wp:anchor>
        </w:drawing>
      </w:r>
    </w:p>
    <w:p w:rsidR="00793B3F" w:rsidRDefault="00793B3F" w:rsidP="0087024A">
      <w:pP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793B3F" w:rsidRDefault="00793B3F"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r w:rsidRPr="0087024A">
        <w:rPr>
          <w:rFonts w:ascii="Times New Roman" w:eastAsia="Times New Roman" w:hAnsi="Times New Roman" w:cs="Times New Roman"/>
          <w:b/>
          <w:noProof/>
          <w:sz w:val="28"/>
          <w:szCs w:val="28"/>
          <w:u w:val="single"/>
        </w:rPr>
        <w:drawing>
          <wp:anchor distT="0" distB="0" distL="114300" distR="114300" simplePos="0" relativeHeight="251693568" behindDoc="0" locked="0" layoutInCell="1" allowOverlap="1">
            <wp:simplePos x="0" y="0"/>
            <wp:positionH relativeFrom="margin">
              <wp:posOffset>2367915</wp:posOffset>
            </wp:positionH>
            <wp:positionV relativeFrom="margin">
              <wp:posOffset>3928110</wp:posOffset>
            </wp:positionV>
            <wp:extent cx="4076700" cy="3086100"/>
            <wp:effectExtent l="19050" t="0" r="0" b="0"/>
            <wp:wrapSquare wrapText="bothSides"/>
            <wp:docPr id="99" name="Рисунок 33" descr="C:\Users\uchitel\Desktop\E8Dko7vKX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chitel\Desktop\E8Dko7vKXC8.jpg"/>
                    <pic:cNvPicPr>
                      <a:picLocks noChangeAspect="1" noChangeArrowheads="1"/>
                    </pic:cNvPicPr>
                  </pic:nvPicPr>
                  <pic:blipFill>
                    <a:blip r:embed="rId103"/>
                    <a:srcRect/>
                    <a:stretch>
                      <a:fillRect/>
                    </a:stretch>
                  </pic:blipFill>
                  <pic:spPr bwMode="auto">
                    <a:xfrm>
                      <a:off x="0" y="0"/>
                      <a:ext cx="4077335" cy="3086100"/>
                    </a:xfrm>
                    <a:prstGeom prst="rect">
                      <a:avLst/>
                    </a:prstGeom>
                    <a:noFill/>
                    <a:ln w="9525">
                      <a:noFill/>
                      <a:miter lim="800000"/>
                      <a:headEnd/>
                      <a:tailEnd/>
                    </a:ln>
                  </pic:spPr>
                </pic:pic>
              </a:graphicData>
            </a:graphic>
          </wp:anchor>
        </w:drawing>
      </w: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anchor distT="0" distB="0" distL="114300" distR="114300" simplePos="0" relativeHeight="251694592" behindDoc="0" locked="0" layoutInCell="1" allowOverlap="1">
            <wp:simplePos x="0" y="0"/>
            <wp:positionH relativeFrom="margin">
              <wp:posOffset>-928370</wp:posOffset>
            </wp:positionH>
            <wp:positionV relativeFrom="margin">
              <wp:posOffset>7266305</wp:posOffset>
            </wp:positionV>
            <wp:extent cx="3381375" cy="2595245"/>
            <wp:effectExtent l="19050" t="0" r="9525" b="0"/>
            <wp:wrapSquare wrapText="bothSides"/>
            <wp:docPr id="102" name="Рисунок 34" descr="C:\Users\uchitel\Desktop\SxsW-pe3d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chitel\Desktop\SxsW-pe3dCE.jpg"/>
                    <pic:cNvPicPr>
                      <a:picLocks noChangeAspect="1" noChangeArrowheads="1"/>
                    </pic:cNvPicPr>
                  </pic:nvPicPr>
                  <pic:blipFill>
                    <a:blip r:embed="rId104" cstate="print"/>
                    <a:srcRect/>
                    <a:stretch>
                      <a:fillRect/>
                    </a:stretch>
                  </pic:blipFill>
                  <pic:spPr bwMode="auto">
                    <a:xfrm>
                      <a:off x="0" y="0"/>
                      <a:ext cx="3381375" cy="2595245"/>
                    </a:xfrm>
                    <a:prstGeom prst="rect">
                      <a:avLst/>
                    </a:prstGeom>
                    <a:noFill/>
                    <a:ln w="9525">
                      <a:noFill/>
                      <a:miter lim="800000"/>
                      <a:headEnd/>
                      <a:tailEnd/>
                    </a:ln>
                  </pic:spPr>
                </pic:pic>
              </a:graphicData>
            </a:graphic>
          </wp:anchor>
        </w:drawing>
      </w: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Pr="0087024A" w:rsidRDefault="0087024A" w:rsidP="0087024A">
      <w:pPr>
        <w:spacing w:line="360" w:lineRule="auto"/>
        <w:jc w:val="right"/>
        <w:rPr>
          <w:rFonts w:ascii="Times New Roman" w:eastAsia="Times New Roman" w:hAnsi="Times New Roman" w:cs="Times New Roman"/>
          <w:b/>
          <w:i/>
          <w:color w:val="FF0000"/>
          <w:sz w:val="72"/>
          <w:szCs w:val="28"/>
          <w:u w:val="single"/>
        </w:rPr>
      </w:pPr>
    </w:p>
    <w:p w:rsidR="0087024A" w:rsidRPr="0087024A" w:rsidRDefault="0087024A" w:rsidP="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ascii="Georgia" w:eastAsia="Times New Roman" w:hAnsi="Georgia" w:cs="Courier New"/>
          <w:i/>
          <w:color w:val="FF0000"/>
          <w:sz w:val="48"/>
          <w:szCs w:val="20"/>
        </w:rPr>
      </w:pPr>
      <w:r w:rsidRPr="0087024A">
        <w:rPr>
          <w:rFonts w:ascii="Georgia" w:eastAsia="Times New Roman" w:hAnsi="Georgia" w:cs="Courier New"/>
          <w:i/>
          <w:color w:val="FF0000"/>
          <w:sz w:val="48"/>
          <w:szCs w:val="20"/>
        </w:rPr>
        <w:t>Башкирия, я снова вдалеке</w:t>
      </w:r>
    </w:p>
    <w:p w:rsidR="0087024A" w:rsidRPr="0087024A" w:rsidRDefault="0087024A" w:rsidP="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ascii="Georgia" w:eastAsia="Times New Roman" w:hAnsi="Georgia" w:cs="Courier New"/>
          <w:i/>
          <w:color w:val="FF0000"/>
          <w:sz w:val="48"/>
          <w:szCs w:val="20"/>
        </w:rPr>
      </w:pPr>
      <w:r w:rsidRPr="0087024A">
        <w:rPr>
          <w:rFonts w:ascii="Georgia" w:eastAsia="Times New Roman" w:hAnsi="Georgia" w:cs="Courier New"/>
          <w:i/>
          <w:color w:val="FF0000"/>
          <w:sz w:val="48"/>
          <w:szCs w:val="20"/>
        </w:rPr>
        <w:t>От звезд твоих, но неразлучен с ними.</w:t>
      </w:r>
    </w:p>
    <w:p w:rsidR="0087024A" w:rsidRPr="0087024A" w:rsidRDefault="0087024A" w:rsidP="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ascii="Georgia" w:eastAsia="Times New Roman" w:hAnsi="Georgia" w:cs="Courier New"/>
          <w:i/>
          <w:color w:val="FF0000"/>
          <w:sz w:val="48"/>
          <w:szCs w:val="20"/>
        </w:rPr>
      </w:pPr>
      <w:r w:rsidRPr="0087024A">
        <w:rPr>
          <w:rFonts w:ascii="Georgia" w:eastAsia="Times New Roman" w:hAnsi="Georgia" w:cs="Courier New"/>
          <w:i/>
          <w:color w:val="FF0000"/>
          <w:sz w:val="48"/>
          <w:szCs w:val="20"/>
        </w:rPr>
        <w:t>Где б ни был, у меня на языке</w:t>
      </w:r>
    </w:p>
    <w:p w:rsidR="0087024A" w:rsidRDefault="0087024A" w:rsidP="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right"/>
        <w:rPr>
          <w:rFonts w:ascii="Georgia" w:eastAsia="Times New Roman" w:hAnsi="Georgia" w:cs="Courier New"/>
          <w:i/>
          <w:color w:val="FF0000"/>
          <w:sz w:val="48"/>
          <w:szCs w:val="20"/>
        </w:rPr>
      </w:pPr>
      <w:r w:rsidRPr="0087024A">
        <w:rPr>
          <w:rFonts w:ascii="Georgia" w:eastAsia="Times New Roman" w:hAnsi="Georgia" w:cs="Courier New"/>
          <w:i/>
          <w:color w:val="FF0000"/>
          <w:sz w:val="48"/>
          <w:szCs w:val="20"/>
        </w:rPr>
        <w:t>Всегда твое единственное имя...</w:t>
      </w:r>
    </w:p>
    <w:p w:rsidR="0087024A" w:rsidRPr="0087024A" w:rsidRDefault="0087024A" w:rsidP="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Courier New" w:eastAsia="Times New Roman" w:hAnsi="Courier New" w:cs="Courier New"/>
          <w:i/>
          <w:color w:val="FF0000"/>
          <w:sz w:val="48"/>
          <w:szCs w:val="20"/>
        </w:rPr>
      </w:pPr>
    </w:p>
    <w:p w:rsidR="0087024A" w:rsidRDefault="0087024A" w:rsidP="00A461AC">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inline distT="0" distB="0" distL="0" distR="0">
            <wp:extent cx="5940425" cy="4455319"/>
            <wp:effectExtent l="19050" t="0" r="3175" b="0"/>
            <wp:docPr id="103" name="Рисунок 35" descr="C:\Users\uchitel\Desktop\A_ip3tm3Gq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chitel\Desktop\A_ip3tm3GqU.jpg"/>
                    <pic:cNvPicPr>
                      <a:picLocks noChangeAspect="1" noChangeArrowheads="1"/>
                    </pic:cNvPicPr>
                  </pic:nvPicPr>
                  <pic:blipFill>
                    <a:blip r:embed="rId105"/>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Pr="00C818F3" w:rsidRDefault="00C818F3" w:rsidP="00A461AC">
      <w:pPr>
        <w:jc w:val="center"/>
        <w:rPr>
          <w:rFonts w:ascii="Times New Roman" w:eastAsia="Times New Roman" w:hAnsi="Times New Roman" w:cs="Times New Roman"/>
          <w:b/>
          <w:i/>
          <w:color w:val="FF0000"/>
          <w:sz w:val="40"/>
          <w:szCs w:val="28"/>
        </w:rPr>
      </w:pPr>
      <w:r w:rsidRPr="00C818F3">
        <w:rPr>
          <w:rFonts w:ascii="Times New Roman" w:eastAsia="Times New Roman" w:hAnsi="Times New Roman" w:cs="Times New Roman"/>
          <w:b/>
          <w:i/>
          <w:color w:val="FF0000"/>
          <w:sz w:val="40"/>
          <w:szCs w:val="28"/>
        </w:rPr>
        <w:lastRenderedPageBreak/>
        <w:t>Пора прощаться………..</w:t>
      </w:r>
    </w:p>
    <w:p w:rsidR="00C818F3" w:rsidRPr="00C818F3" w:rsidRDefault="00C818F3" w:rsidP="00A461AC">
      <w:pPr>
        <w:jc w:val="center"/>
        <w:rPr>
          <w:rFonts w:ascii="Times New Roman" w:eastAsia="Times New Roman" w:hAnsi="Times New Roman" w:cs="Times New Roman"/>
          <w:b/>
          <w:i/>
          <w:color w:val="FF0000"/>
          <w:sz w:val="40"/>
          <w:szCs w:val="28"/>
        </w:rPr>
      </w:pPr>
      <w:r>
        <w:rPr>
          <w:rFonts w:ascii="Times New Roman" w:eastAsia="Times New Roman" w:hAnsi="Times New Roman" w:cs="Times New Roman"/>
          <w:b/>
          <w:i/>
          <w:noProof/>
          <w:color w:val="FF0000"/>
          <w:sz w:val="40"/>
          <w:szCs w:val="28"/>
        </w:rPr>
        <w:drawing>
          <wp:anchor distT="0" distB="0" distL="114300" distR="114300" simplePos="0" relativeHeight="251695616" behindDoc="0" locked="0" layoutInCell="1" allowOverlap="1">
            <wp:simplePos x="0" y="0"/>
            <wp:positionH relativeFrom="margin">
              <wp:posOffset>-899160</wp:posOffset>
            </wp:positionH>
            <wp:positionV relativeFrom="margin">
              <wp:posOffset>1194435</wp:posOffset>
            </wp:positionV>
            <wp:extent cx="3688080" cy="2762250"/>
            <wp:effectExtent l="19050" t="0" r="7620" b="0"/>
            <wp:wrapSquare wrapText="bothSides"/>
            <wp:docPr id="104" name="Рисунок 45" descr="https://pp.userapi.com/c837224/v837224056/57367/kzBQqgTpJ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pp.userapi.com/c837224/v837224056/57367/kzBQqgTpJWA.jpg"/>
                    <pic:cNvPicPr>
                      <a:picLocks noChangeAspect="1" noChangeArrowheads="1"/>
                    </pic:cNvPicPr>
                  </pic:nvPicPr>
                  <pic:blipFill>
                    <a:blip r:embed="rId106" cstate="print"/>
                    <a:srcRect/>
                    <a:stretch>
                      <a:fillRect/>
                    </a:stretch>
                  </pic:blipFill>
                  <pic:spPr bwMode="auto">
                    <a:xfrm>
                      <a:off x="0" y="0"/>
                      <a:ext cx="3688080" cy="2762250"/>
                    </a:xfrm>
                    <a:prstGeom prst="rect">
                      <a:avLst/>
                    </a:prstGeom>
                    <a:noFill/>
                    <a:ln w="9525">
                      <a:noFill/>
                      <a:miter lim="800000"/>
                      <a:headEnd/>
                      <a:tailEnd/>
                    </a:ln>
                  </pic:spPr>
                </pic:pic>
              </a:graphicData>
            </a:graphic>
          </wp:anchor>
        </w:drawing>
      </w:r>
      <w:r w:rsidRPr="00C818F3">
        <w:rPr>
          <w:rFonts w:ascii="Times New Roman" w:eastAsia="Times New Roman" w:hAnsi="Times New Roman" w:cs="Times New Roman"/>
          <w:b/>
          <w:i/>
          <w:color w:val="FF0000"/>
          <w:sz w:val="40"/>
          <w:szCs w:val="28"/>
        </w:rPr>
        <w:t>Закрытие лагерной смены</w:t>
      </w:r>
    </w:p>
    <w:p w:rsidR="00C818F3" w:rsidRDefault="00C818F3"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C818F3" w:rsidP="00A461AC">
      <w:pPr>
        <w:jc w:val="center"/>
        <w:rPr>
          <w:rFonts w:ascii="Times New Roman" w:eastAsia="Times New Roman" w:hAnsi="Times New Roman" w:cs="Times New Roman"/>
          <w:b/>
          <w:sz w:val="28"/>
          <w:szCs w:val="28"/>
          <w:u w:val="single"/>
        </w:rPr>
      </w:pPr>
      <w:r>
        <w:rPr>
          <w:rFonts w:ascii="Times New Roman" w:eastAsia="Times New Roman" w:hAnsi="Times New Roman" w:cs="Times New Roman"/>
          <w:b/>
          <w:noProof/>
          <w:sz w:val="28"/>
          <w:szCs w:val="28"/>
          <w:u w:val="single"/>
        </w:rPr>
        <w:drawing>
          <wp:anchor distT="0" distB="0" distL="114300" distR="114300" simplePos="0" relativeHeight="251696640" behindDoc="0" locked="0" layoutInCell="1" allowOverlap="1">
            <wp:simplePos x="0" y="0"/>
            <wp:positionH relativeFrom="margin">
              <wp:posOffset>2872740</wp:posOffset>
            </wp:positionH>
            <wp:positionV relativeFrom="margin">
              <wp:posOffset>3956685</wp:posOffset>
            </wp:positionV>
            <wp:extent cx="3009265" cy="2257425"/>
            <wp:effectExtent l="19050" t="0" r="635" b="0"/>
            <wp:wrapSquare wrapText="bothSides"/>
            <wp:docPr id="105" name="Рисунок 48" descr="https://pp.userapi.com/c837224/v837224056/573ad/rbRb_Ws1lh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pp.userapi.com/c837224/v837224056/573ad/rbRb_Ws1lhg.jpg"/>
                    <pic:cNvPicPr>
                      <a:picLocks noChangeAspect="1" noChangeArrowheads="1"/>
                    </pic:cNvPicPr>
                  </pic:nvPicPr>
                  <pic:blipFill>
                    <a:blip r:embed="rId107" cstate="print"/>
                    <a:srcRect/>
                    <a:stretch>
                      <a:fillRect/>
                    </a:stretch>
                  </pic:blipFill>
                  <pic:spPr bwMode="auto">
                    <a:xfrm>
                      <a:off x="0" y="0"/>
                      <a:ext cx="3009265" cy="2257425"/>
                    </a:xfrm>
                    <a:prstGeom prst="rect">
                      <a:avLst/>
                    </a:prstGeom>
                    <a:noFill/>
                    <a:ln w="9525">
                      <a:noFill/>
                      <a:miter lim="800000"/>
                      <a:headEnd/>
                      <a:tailEnd/>
                    </a:ln>
                  </pic:spPr>
                </pic:pic>
              </a:graphicData>
            </a:graphic>
          </wp:anchor>
        </w:drawing>
      </w: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7024A" w:rsidRDefault="0087024A" w:rsidP="00A461AC">
      <w:pPr>
        <w:jc w:val="center"/>
        <w:rPr>
          <w:rFonts w:ascii="Times New Roman" w:eastAsia="Times New Roman" w:hAnsi="Times New Roman" w:cs="Times New Roman"/>
          <w:b/>
          <w:sz w:val="28"/>
          <w:szCs w:val="28"/>
          <w:u w:val="single"/>
        </w:rPr>
      </w:pPr>
    </w:p>
    <w:p w:rsidR="008F4249" w:rsidRDefault="008F4249" w:rsidP="00A461AC">
      <w:pPr>
        <w:jc w:val="center"/>
        <w:rPr>
          <w:rFonts w:ascii="Times New Roman" w:eastAsia="Times New Roman" w:hAnsi="Times New Roman" w:cs="Times New Roman"/>
          <w:b/>
          <w:sz w:val="28"/>
          <w:szCs w:val="28"/>
          <w:u w:val="single"/>
        </w:rPr>
      </w:pPr>
      <w:r w:rsidRPr="008F4249">
        <w:rPr>
          <w:rFonts w:ascii="Times New Roman" w:eastAsia="Times New Roman" w:hAnsi="Times New Roman" w:cs="Times New Roman"/>
          <w:b/>
          <w:noProof/>
          <w:sz w:val="28"/>
          <w:szCs w:val="28"/>
          <w:u w:val="single"/>
        </w:rPr>
        <w:drawing>
          <wp:anchor distT="0" distB="0" distL="114300" distR="114300" simplePos="0" relativeHeight="251697664" behindDoc="0" locked="0" layoutInCell="1" allowOverlap="1">
            <wp:simplePos x="0" y="0"/>
            <wp:positionH relativeFrom="margin">
              <wp:posOffset>-813435</wp:posOffset>
            </wp:positionH>
            <wp:positionV relativeFrom="margin">
              <wp:posOffset>5718810</wp:posOffset>
            </wp:positionV>
            <wp:extent cx="3409950" cy="2562225"/>
            <wp:effectExtent l="19050" t="0" r="0" b="0"/>
            <wp:wrapSquare wrapText="bothSides"/>
            <wp:docPr id="106" name="Рисунок 51" descr="https://pp.userapi.com/c837224/v837224056/5732b/cRTN0U5fuL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p.userapi.com/c837224/v837224056/5732b/cRTN0U5fuLQ.jpg"/>
                    <pic:cNvPicPr>
                      <a:picLocks noChangeAspect="1" noChangeArrowheads="1"/>
                    </pic:cNvPicPr>
                  </pic:nvPicPr>
                  <pic:blipFill>
                    <a:blip r:embed="rId108" cstate="print"/>
                    <a:srcRect/>
                    <a:stretch>
                      <a:fillRect/>
                    </a:stretch>
                  </pic:blipFill>
                  <pic:spPr bwMode="auto">
                    <a:xfrm>
                      <a:off x="0" y="0"/>
                      <a:ext cx="3409950" cy="2562225"/>
                    </a:xfrm>
                    <a:prstGeom prst="rect">
                      <a:avLst/>
                    </a:prstGeom>
                    <a:noFill/>
                    <a:ln w="9525">
                      <a:noFill/>
                      <a:miter lim="800000"/>
                      <a:headEnd/>
                      <a:tailEnd/>
                    </a:ln>
                  </pic:spPr>
                </pic:pic>
              </a:graphicData>
            </a:graphic>
          </wp:anchor>
        </w:drawing>
      </w: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sz w:val="28"/>
          <w:szCs w:val="28"/>
        </w:rPr>
      </w:pPr>
    </w:p>
    <w:p w:rsidR="008F4249" w:rsidRPr="008F4249" w:rsidRDefault="008F4249" w:rsidP="008F4249">
      <w:pPr>
        <w:spacing w:after="0" w:line="360" w:lineRule="auto"/>
        <w:ind w:firstLine="709"/>
        <w:jc w:val="center"/>
        <w:rPr>
          <w:rFonts w:ascii="Times New Roman" w:eastAsia="Times New Roman" w:hAnsi="Times New Roman" w:cs="Times New Roman"/>
          <w:b/>
          <w:i/>
          <w:color w:val="FF0000"/>
          <w:sz w:val="40"/>
          <w:szCs w:val="28"/>
        </w:rPr>
      </w:pPr>
      <w:r>
        <w:rPr>
          <w:rFonts w:ascii="Times New Roman" w:eastAsia="Times New Roman" w:hAnsi="Times New Roman" w:cs="Times New Roman"/>
          <w:sz w:val="28"/>
          <w:szCs w:val="28"/>
        </w:rPr>
        <w:tab/>
      </w:r>
      <w:r>
        <w:rPr>
          <w:rFonts w:ascii="Times New Roman" w:eastAsia="Times New Roman" w:hAnsi="Times New Roman" w:cs="Times New Roman"/>
          <w:b/>
          <w:i/>
          <w:color w:val="FF0000"/>
          <w:sz w:val="36"/>
          <w:szCs w:val="28"/>
        </w:rPr>
        <w:t>Лагерная смена -2018</w:t>
      </w:r>
      <w:r w:rsidRPr="008F4249">
        <w:rPr>
          <w:rFonts w:ascii="Times New Roman" w:eastAsia="Times New Roman" w:hAnsi="Times New Roman" w:cs="Times New Roman"/>
          <w:b/>
          <w:i/>
          <w:color w:val="FF0000"/>
          <w:sz w:val="36"/>
          <w:szCs w:val="28"/>
        </w:rPr>
        <w:t xml:space="preserve"> объявляется закрытой…</w:t>
      </w:r>
    </w:p>
    <w:p w:rsidR="008F4249" w:rsidRPr="008F4249" w:rsidRDefault="008F4249" w:rsidP="008F4249">
      <w:pPr>
        <w:tabs>
          <w:tab w:val="left" w:pos="1440"/>
        </w:tabs>
        <w:rPr>
          <w:rFonts w:ascii="Times New Roman" w:eastAsia="Times New Roman" w:hAnsi="Times New Roman" w:cs="Times New Roman"/>
          <w:sz w:val="28"/>
          <w:szCs w:val="28"/>
        </w:rPr>
      </w:pPr>
    </w:p>
    <w:p w:rsidR="008F4249" w:rsidRPr="008F4249" w:rsidRDefault="008F4249" w:rsidP="008F4249">
      <w:pPr>
        <w:rPr>
          <w:rFonts w:ascii="Times New Roman" w:eastAsia="Times New Roman" w:hAnsi="Times New Roman" w:cs="Times New Roman"/>
          <w:i/>
          <w:color w:val="FF0000"/>
          <w:sz w:val="28"/>
          <w:szCs w:val="28"/>
        </w:rPr>
      </w:pPr>
    </w:p>
    <w:p w:rsidR="008F4249" w:rsidRPr="008F4249" w:rsidRDefault="008F4249" w:rsidP="008F4249">
      <w:pPr>
        <w:jc w:val="both"/>
        <w:rPr>
          <w:rFonts w:ascii="Times New Roman" w:eastAsia="Times New Roman" w:hAnsi="Times New Roman" w:cs="Times New Roman"/>
          <w:i/>
          <w:color w:val="FF0000"/>
          <w:sz w:val="52"/>
          <w:szCs w:val="28"/>
        </w:rPr>
      </w:pPr>
      <w:r w:rsidRPr="008F4249">
        <w:rPr>
          <w:rFonts w:ascii="Times New Roman" w:eastAsia="Times New Roman" w:hAnsi="Times New Roman" w:cs="Times New Roman"/>
          <w:i/>
          <w:color w:val="FF0000"/>
          <w:sz w:val="52"/>
          <w:szCs w:val="28"/>
        </w:rPr>
        <w:t xml:space="preserve">ДО </w:t>
      </w:r>
    </w:p>
    <w:p w:rsidR="008F4249" w:rsidRPr="008F4249" w:rsidRDefault="008F4249" w:rsidP="008F4249">
      <w:pPr>
        <w:jc w:val="center"/>
        <w:rPr>
          <w:rFonts w:ascii="Times New Roman" w:eastAsia="Times New Roman" w:hAnsi="Times New Roman" w:cs="Times New Roman"/>
          <w:i/>
          <w:color w:val="FF0000"/>
          <w:sz w:val="52"/>
          <w:szCs w:val="28"/>
        </w:rPr>
      </w:pPr>
      <w:r w:rsidRPr="008F4249">
        <w:rPr>
          <w:rFonts w:ascii="Times New Roman" w:eastAsia="Times New Roman" w:hAnsi="Times New Roman" w:cs="Times New Roman"/>
          <w:i/>
          <w:color w:val="FF0000"/>
          <w:sz w:val="52"/>
          <w:szCs w:val="28"/>
        </w:rPr>
        <w:t xml:space="preserve">НОВЫХ </w:t>
      </w:r>
    </w:p>
    <w:p w:rsidR="004B1C4A" w:rsidRDefault="008F4249" w:rsidP="008F4249">
      <w:pPr>
        <w:jc w:val="center"/>
        <w:rPr>
          <w:rFonts w:ascii="Times New Roman" w:eastAsia="Times New Roman" w:hAnsi="Times New Roman" w:cs="Times New Roman"/>
          <w:i/>
          <w:color w:val="FF0000"/>
          <w:sz w:val="52"/>
          <w:szCs w:val="28"/>
        </w:rPr>
      </w:pPr>
      <w:r w:rsidRPr="008F4249">
        <w:rPr>
          <w:rFonts w:ascii="Times New Roman" w:eastAsia="Times New Roman" w:hAnsi="Times New Roman" w:cs="Times New Roman"/>
          <w:i/>
          <w:color w:val="FF0000"/>
          <w:sz w:val="52"/>
          <w:szCs w:val="28"/>
        </w:rPr>
        <w:t>ВСТРЕЧ</w:t>
      </w:r>
      <w:r>
        <w:rPr>
          <w:rFonts w:ascii="Times New Roman" w:eastAsia="Times New Roman" w:hAnsi="Times New Roman" w:cs="Times New Roman"/>
          <w:i/>
          <w:color w:val="FF0000"/>
          <w:sz w:val="52"/>
          <w:szCs w:val="28"/>
        </w:rPr>
        <w:t>!!!</w:t>
      </w:r>
    </w:p>
    <w:p w:rsidR="008F4249" w:rsidRPr="008F4249" w:rsidRDefault="008F4249" w:rsidP="008F4249">
      <w:pPr>
        <w:jc w:val="center"/>
        <w:rPr>
          <w:rFonts w:ascii="Times New Roman" w:eastAsia="Times New Roman" w:hAnsi="Times New Roman" w:cs="Times New Roman"/>
          <w:i/>
          <w:color w:val="FF0000"/>
          <w:sz w:val="52"/>
          <w:szCs w:val="28"/>
        </w:rPr>
      </w:pPr>
    </w:p>
    <w:p w:rsidR="008F4249" w:rsidRPr="008F4249" w:rsidRDefault="008F4249">
      <w:pPr>
        <w:jc w:val="center"/>
        <w:rPr>
          <w:rFonts w:ascii="Times New Roman" w:eastAsia="Times New Roman" w:hAnsi="Times New Roman" w:cs="Times New Roman"/>
          <w:i/>
          <w:color w:val="FF0000"/>
          <w:sz w:val="52"/>
          <w:szCs w:val="28"/>
        </w:rPr>
      </w:pPr>
      <w:r>
        <w:rPr>
          <w:rFonts w:ascii="Times New Roman" w:eastAsia="Times New Roman" w:hAnsi="Times New Roman" w:cs="Times New Roman"/>
          <w:i/>
          <w:noProof/>
          <w:color w:val="FF0000"/>
          <w:sz w:val="52"/>
          <w:szCs w:val="28"/>
        </w:rPr>
        <w:drawing>
          <wp:inline distT="0" distB="0" distL="0" distR="0">
            <wp:extent cx="5940425" cy="3340837"/>
            <wp:effectExtent l="19050" t="0" r="3175" b="0"/>
            <wp:docPr id="108" name="Рисунок 36" descr="C:\Users\uchitel\Desktop\DluvzGHQTk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chitel\Desktop\DluvzGHQTk8.jpg"/>
                    <pic:cNvPicPr>
                      <a:picLocks noChangeAspect="1" noChangeArrowheads="1"/>
                    </pic:cNvPicPr>
                  </pic:nvPicPr>
                  <pic:blipFill>
                    <a:blip r:embed="rId109"/>
                    <a:srcRect/>
                    <a:stretch>
                      <a:fillRect/>
                    </a:stretch>
                  </pic:blipFill>
                  <pic:spPr bwMode="auto">
                    <a:xfrm>
                      <a:off x="0" y="0"/>
                      <a:ext cx="5940425" cy="3340837"/>
                    </a:xfrm>
                    <a:prstGeom prst="rect">
                      <a:avLst/>
                    </a:prstGeom>
                    <a:noFill/>
                    <a:ln w="9525">
                      <a:noFill/>
                      <a:miter lim="800000"/>
                      <a:headEnd/>
                      <a:tailEnd/>
                    </a:ln>
                  </pic:spPr>
                </pic:pic>
              </a:graphicData>
            </a:graphic>
          </wp:inline>
        </w:drawing>
      </w:r>
    </w:p>
    <w:sectPr w:rsidR="008F4249" w:rsidRPr="008F4249" w:rsidSect="00D942ED">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76AD" w:rsidRDefault="00F376AD" w:rsidP="0017623E">
      <w:pPr>
        <w:spacing w:after="0" w:line="240" w:lineRule="auto"/>
      </w:pPr>
      <w:r>
        <w:separator/>
      </w:r>
    </w:p>
  </w:endnote>
  <w:endnote w:type="continuationSeparator" w:id="1">
    <w:p w:rsidR="00F376AD" w:rsidRDefault="00F376AD" w:rsidP="001762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rbel">
    <w:panose1 w:val="020B0503020204020204"/>
    <w:charset w:val="CC"/>
    <w:family w:val="swiss"/>
    <w:pitch w:val="variable"/>
    <w:sig w:usb0="A00002EF" w:usb1="4000A44B" w:usb2="00000000" w:usb3="00000000" w:csb0="0000019F" w:csb1="00000000"/>
  </w:font>
  <w:font w:name="DejaVu Sans">
    <w:altName w:val="Arial Unicode MS"/>
    <w:panose1 w:val="00000000000000000000"/>
    <w:charset w:val="80"/>
    <w:family w:val="auto"/>
    <w:notTrueType/>
    <w:pitch w:val="variable"/>
    <w:sig w:usb0="00000001"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Georgia">
    <w:panose1 w:val="02040502050405020303"/>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NewtonCSanPin-Regular">
    <w:altName w:val="Times New Roman"/>
    <w:charset w:val="CC"/>
    <w:family w:val="auto"/>
    <w:pitch w:val="default"/>
    <w:sig w:usb0="00000201" w:usb1="00000000" w:usb2="00000000" w:usb3="00000000" w:csb0="00000004" w:csb1="00000000"/>
  </w:font>
  <w:font w:name="NewtonCSanPin-Italic">
    <w:altName w:val="Times New Roman"/>
    <w:charset w:val="CC"/>
    <w:family w:val="auto"/>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E317E7">
    <w:pPr>
      <w:pStyle w:val="af1"/>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E317E7">
    <w:pPr>
      <w:pStyle w:val="af1"/>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E317E7">
    <w:pPr>
      <w:pStyle w:val="af1"/>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rsidP="00010910">
    <w:pPr>
      <w:pStyle w:val="af1"/>
      <w:framePr w:wrap="around" w:vAnchor="text" w:hAnchor="margin" w:xAlign="right" w:y="1"/>
      <w:rPr>
        <w:rStyle w:val="af5"/>
      </w:rPr>
    </w:pPr>
    <w:r>
      <w:rPr>
        <w:rStyle w:val="af5"/>
      </w:rPr>
      <w:fldChar w:fldCharType="begin"/>
    </w:r>
    <w:r w:rsidR="00E317E7">
      <w:rPr>
        <w:rStyle w:val="af5"/>
      </w:rPr>
      <w:instrText xml:space="preserve">PAGE  </w:instrText>
    </w:r>
    <w:r>
      <w:rPr>
        <w:rStyle w:val="af5"/>
      </w:rPr>
      <w:fldChar w:fldCharType="separate"/>
    </w:r>
    <w:r w:rsidR="00E317E7">
      <w:rPr>
        <w:rStyle w:val="af5"/>
        <w:noProof/>
      </w:rPr>
      <w:t>57</w:t>
    </w:r>
    <w:r>
      <w:rPr>
        <w:rStyle w:val="af5"/>
      </w:rPr>
      <w:fldChar w:fldCharType="end"/>
    </w:r>
  </w:p>
  <w:p w:rsidR="00E317E7" w:rsidRDefault="00E317E7" w:rsidP="00010910">
    <w:pPr>
      <w:pStyle w:val="af1"/>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rsidP="00010910">
    <w:pPr>
      <w:pStyle w:val="af1"/>
      <w:framePr w:wrap="around" w:vAnchor="text" w:hAnchor="margin" w:xAlign="right" w:y="1"/>
      <w:rPr>
        <w:rStyle w:val="af5"/>
      </w:rPr>
    </w:pPr>
    <w:r>
      <w:rPr>
        <w:rStyle w:val="af5"/>
      </w:rPr>
      <w:fldChar w:fldCharType="begin"/>
    </w:r>
    <w:r w:rsidR="00E317E7">
      <w:rPr>
        <w:rStyle w:val="af5"/>
      </w:rPr>
      <w:instrText xml:space="preserve">PAGE  </w:instrText>
    </w:r>
    <w:r>
      <w:rPr>
        <w:rStyle w:val="af5"/>
      </w:rPr>
      <w:fldChar w:fldCharType="separate"/>
    </w:r>
    <w:r w:rsidR="009E2CED">
      <w:rPr>
        <w:rStyle w:val="af5"/>
        <w:noProof/>
      </w:rPr>
      <w:t>166</w:t>
    </w:r>
    <w:r>
      <w:rPr>
        <w:rStyle w:val="af5"/>
      </w:rPr>
      <w:fldChar w:fldCharType="end"/>
    </w:r>
  </w:p>
  <w:p w:rsidR="00E317E7" w:rsidRDefault="00E317E7" w:rsidP="00010910">
    <w:pPr>
      <w:pStyle w:val="af1"/>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76AD" w:rsidRDefault="00F376AD" w:rsidP="0017623E">
      <w:pPr>
        <w:spacing w:after="0" w:line="240" w:lineRule="auto"/>
      </w:pPr>
      <w:r>
        <w:separator/>
      </w:r>
    </w:p>
  </w:footnote>
  <w:footnote w:type="continuationSeparator" w:id="1">
    <w:p w:rsidR="00F376AD" w:rsidRDefault="00F376AD" w:rsidP="0017623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5" o:spid="_x0000_s2068" type="#_x0000_t75" style="position:absolute;margin-left:0;margin-top:0;width:466.7pt;height:466.7pt;z-index:-251657216;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6" o:spid="_x0000_s2069" type="#_x0000_t75" style="position:absolute;margin-left:0;margin-top:0;width:466.7pt;height:466.7pt;z-index:-251656192;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4" o:spid="_x0000_s2067" type="#_x0000_t75" style="position:absolute;margin-left:0;margin-top:0;width:466.7pt;height:466.7pt;z-index:-251658240;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8" o:spid="_x0000_s2071" type="#_x0000_t75" style="position:absolute;margin-left:0;margin-top:0;width:466.7pt;height:466.7pt;z-index:-251654144;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9" o:spid="_x0000_s2072" type="#_x0000_t75" style="position:absolute;margin-left:0;margin-top:0;width:466.7pt;height:466.7pt;z-index:-251653120;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17E7" w:rsidRDefault="00055254">
    <w:pPr>
      <w:pStyle w:val="a7"/>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9197" o:spid="_x0000_s2070" type="#_x0000_t75" style="position:absolute;margin-left:0;margin-top:0;width:466.7pt;height:466.7pt;z-index:-251655168;mso-position-horizontal:center;mso-position-horizontal-relative:margin;mso-position-vertical:center;mso-position-vertical-relative:margin" o:allowincell="f">
          <v:imagedata r:id="rId1" o:title="sky-and-grass-and-sun-background-clipart-5"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4"/>
    <w:multiLevelType w:val="singleLevel"/>
    <w:tmpl w:val="00000004"/>
    <w:name w:val="WW8Num4"/>
    <w:lvl w:ilvl="0">
      <w:start w:val="1"/>
      <w:numFmt w:val="bullet"/>
      <w:lvlText w:val=""/>
      <w:lvlJc w:val="left"/>
      <w:pPr>
        <w:tabs>
          <w:tab w:val="num" w:pos="720"/>
        </w:tabs>
        <w:ind w:left="720" w:hanging="360"/>
      </w:pPr>
      <w:rPr>
        <w:rFonts w:ascii="Symbol" w:hAnsi="Symbol" w:cs="Symbol"/>
      </w:rPr>
    </w:lvl>
  </w:abstractNum>
  <w:abstractNum w:abstractNumId="1">
    <w:nsid w:val="00000006"/>
    <w:multiLevelType w:val="singleLevel"/>
    <w:tmpl w:val="00000006"/>
    <w:name w:val="WW8Num6"/>
    <w:lvl w:ilvl="0">
      <w:start w:val="1"/>
      <w:numFmt w:val="bullet"/>
      <w:lvlText w:val=""/>
      <w:lvlJc w:val="left"/>
      <w:pPr>
        <w:tabs>
          <w:tab w:val="num" w:pos="720"/>
        </w:tabs>
        <w:ind w:left="720" w:hanging="360"/>
      </w:pPr>
      <w:rPr>
        <w:rFonts w:ascii="Symbol" w:hAnsi="Symbol" w:cs="Symbol"/>
      </w:r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Symbol"/>
      </w:rPr>
    </w:lvl>
  </w:abstractNum>
  <w:abstractNum w:abstractNumId="3">
    <w:nsid w:val="00000008"/>
    <w:multiLevelType w:val="singleLevel"/>
    <w:tmpl w:val="00000008"/>
    <w:name w:val="WW8Num8"/>
    <w:lvl w:ilvl="0">
      <w:start w:val="1"/>
      <w:numFmt w:val="bullet"/>
      <w:lvlText w:val=""/>
      <w:lvlJc w:val="left"/>
      <w:pPr>
        <w:tabs>
          <w:tab w:val="num" w:pos="0"/>
        </w:tabs>
        <w:ind w:left="1080" w:hanging="360"/>
      </w:pPr>
      <w:rPr>
        <w:rFonts w:ascii="Wingdings" w:hAnsi="Wingdings" w:cs="Symbol"/>
      </w:rPr>
    </w:lvl>
  </w:abstractNum>
  <w:abstractNum w:abstractNumId="4">
    <w:nsid w:val="00000009"/>
    <w:multiLevelType w:val="multilevel"/>
    <w:tmpl w:val="00000009"/>
    <w:name w:val="WWNum18"/>
    <w:lvl w:ilvl="0">
      <w:start w:val="1"/>
      <w:numFmt w:val="decimal"/>
      <w:lvlText w:val="%1."/>
      <w:lvlJc w:val="left"/>
      <w:pPr>
        <w:tabs>
          <w:tab w:val="num" w:pos="0"/>
        </w:tabs>
        <w:ind w:left="720" w:hanging="360"/>
      </w:pPr>
      <w:rPr>
        <w:rFonts w:cs="Times New Roman"/>
      </w:rPr>
    </w:lvl>
    <w:lvl w:ilvl="1">
      <w:start w:val="1"/>
      <w:numFmt w:val="lowerLetter"/>
      <w:lvlText w:val="%2."/>
      <w:lvlJc w:val="left"/>
      <w:pPr>
        <w:tabs>
          <w:tab w:val="num" w:pos="0"/>
        </w:tabs>
        <w:ind w:left="1440" w:hanging="360"/>
      </w:pPr>
      <w:rPr>
        <w:rFonts w:cs="Times New Roman"/>
      </w:rPr>
    </w:lvl>
    <w:lvl w:ilvl="2">
      <w:start w:val="1"/>
      <w:numFmt w:val="lowerRoman"/>
      <w:lvlText w:val="%2.%3."/>
      <w:lvlJc w:val="left"/>
      <w:pPr>
        <w:tabs>
          <w:tab w:val="num" w:pos="0"/>
        </w:tabs>
        <w:ind w:left="2160" w:hanging="180"/>
      </w:pPr>
      <w:rPr>
        <w:rFonts w:cs="Times New Roman"/>
      </w:rPr>
    </w:lvl>
    <w:lvl w:ilvl="3">
      <w:start w:val="1"/>
      <w:numFmt w:val="decimal"/>
      <w:lvlText w:val="%2.%3.%4."/>
      <w:lvlJc w:val="left"/>
      <w:pPr>
        <w:tabs>
          <w:tab w:val="num" w:pos="0"/>
        </w:tabs>
        <w:ind w:left="2880" w:hanging="360"/>
      </w:pPr>
      <w:rPr>
        <w:rFonts w:cs="Times New Roman"/>
      </w:rPr>
    </w:lvl>
    <w:lvl w:ilvl="4">
      <w:start w:val="1"/>
      <w:numFmt w:val="lowerLetter"/>
      <w:lvlText w:val="%2.%3.%4.%5."/>
      <w:lvlJc w:val="left"/>
      <w:pPr>
        <w:tabs>
          <w:tab w:val="num" w:pos="0"/>
        </w:tabs>
        <w:ind w:left="3600" w:hanging="360"/>
      </w:pPr>
      <w:rPr>
        <w:rFonts w:cs="Times New Roman"/>
      </w:rPr>
    </w:lvl>
    <w:lvl w:ilvl="5">
      <w:start w:val="1"/>
      <w:numFmt w:val="lowerRoman"/>
      <w:lvlText w:val="%2.%3.%4.%5.%6."/>
      <w:lvlJc w:val="left"/>
      <w:pPr>
        <w:tabs>
          <w:tab w:val="num" w:pos="0"/>
        </w:tabs>
        <w:ind w:left="4320" w:hanging="180"/>
      </w:pPr>
      <w:rPr>
        <w:rFonts w:cs="Times New Roman"/>
      </w:rPr>
    </w:lvl>
    <w:lvl w:ilvl="6">
      <w:start w:val="1"/>
      <w:numFmt w:val="decimal"/>
      <w:lvlText w:val="%2.%3.%4.%5.%6.%7."/>
      <w:lvlJc w:val="left"/>
      <w:pPr>
        <w:tabs>
          <w:tab w:val="num" w:pos="0"/>
        </w:tabs>
        <w:ind w:left="5040" w:hanging="360"/>
      </w:pPr>
      <w:rPr>
        <w:rFonts w:cs="Times New Roman"/>
      </w:rPr>
    </w:lvl>
    <w:lvl w:ilvl="7">
      <w:start w:val="1"/>
      <w:numFmt w:val="lowerLetter"/>
      <w:lvlText w:val="%2.%3.%4.%5.%6.%7.%8."/>
      <w:lvlJc w:val="left"/>
      <w:pPr>
        <w:tabs>
          <w:tab w:val="num" w:pos="0"/>
        </w:tabs>
        <w:ind w:left="5760" w:hanging="360"/>
      </w:pPr>
      <w:rPr>
        <w:rFonts w:cs="Times New Roman"/>
      </w:rPr>
    </w:lvl>
    <w:lvl w:ilvl="8">
      <w:start w:val="1"/>
      <w:numFmt w:val="lowerRoman"/>
      <w:lvlText w:val="%2.%3.%4.%5.%6.%7.%8.%9."/>
      <w:lvlJc w:val="left"/>
      <w:pPr>
        <w:tabs>
          <w:tab w:val="num" w:pos="0"/>
        </w:tabs>
        <w:ind w:left="6480" w:hanging="180"/>
      </w:pPr>
      <w:rPr>
        <w:rFonts w:cs="Times New Roman"/>
      </w:rPr>
    </w:lvl>
  </w:abstractNum>
  <w:abstractNum w:abstractNumId="5">
    <w:nsid w:val="0000000A"/>
    <w:multiLevelType w:val="multilevel"/>
    <w:tmpl w:val="000000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786"/>
        </w:tabs>
        <w:ind w:left="786"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0000000B"/>
    <w:multiLevelType w:val="singleLevel"/>
    <w:tmpl w:val="0000000B"/>
    <w:name w:val="WW8Num12"/>
    <w:lvl w:ilvl="0">
      <w:numFmt w:val="bullet"/>
      <w:lvlText w:val=""/>
      <w:lvlJc w:val="left"/>
      <w:pPr>
        <w:tabs>
          <w:tab w:val="num" w:pos="0"/>
        </w:tabs>
        <w:ind w:left="1420" w:hanging="360"/>
      </w:pPr>
      <w:rPr>
        <w:rFonts w:ascii="Wingdings" w:hAnsi="Wingdings" w:cs="Wingdings"/>
      </w:rPr>
    </w:lvl>
  </w:abstractNum>
  <w:abstractNum w:abstractNumId="7">
    <w:nsid w:val="0000000C"/>
    <w:multiLevelType w:val="singleLevel"/>
    <w:tmpl w:val="0000000C"/>
    <w:name w:val="WW8Num13"/>
    <w:lvl w:ilvl="0">
      <w:numFmt w:val="bullet"/>
      <w:lvlText w:val=""/>
      <w:lvlJc w:val="left"/>
      <w:pPr>
        <w:tabs>
          <w:tab w:val="num" w:pos="0"/>
        </w:tabs>
        <w:ind w:left="720" w:hanging="360"/>
      </w:pPr>
      <w:rPr>
        <w:rFonts w:ascii="Wingdings" w:hAnsi="Wingdings" w:cs="Symbol"/>
      </w:rPr>
    </w:lvl>
  </w:abstractNum>
  <w:abstractNum w:abstractNumId="8">
    <w:nsid w:val="006F5748"/>
    <w:multiLevelType w:val="hybridMultilevel"/>
    <w:tmpl w:val="61161D3A"/>
    <w:lvl w:ilvl="0" w:tplc="0419000D">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9">
    <w:nsid w:val="04C4111E"/>
    <w:multiLevelType w:val="hybridMultilevel"/>
    <w:tmpl w:val="01EE5476"/>
    <w:lvl w:ilvl="0" w:tplc="E9C48E6A">
      <w:start w:val="2"/>
      <w:numFmt w:val="decimal"/>
      <w:lvlText w:val="%1."/>
      <w:lvlJc w:val="left"/>
      <w:pPr>
        <w:tabs>
          <w:tab w:val="num" w:pos="1641"/>
        </w:tabs>
        <w:ind w:left="1641" w:hanging="360"/>
      </w:pPr>
      <w:rPr>
        <w:rFonts w:cs="Times New Roman"/>
      </w:rPr>
    </w:lvl>
    <w:lvl w:ilvl="1" w:tplc="E9C48E6A">
      <w:start w:val="2"/>
      <w:numFmt w:val="decimal"/>
      <w:lvlText w:val="%2."/>
      <w:lvlJc w:val="left"/>
      <w:pPr>
        <w:tabs>
          <w:tab w:val="num" w:pos="1641"/>
        </w:tabs>
        <w:ind w:left="1641" w:hanging="360"/>
      </w:pPr>
      <w:rPr>
        <w:rFonts w:cs="Times New Roman"/>
      </w:rPr>
    </w:lvl>
    <w:lvl w:ilvl="2" w:tplc="0419001B">
      <w:start w:val="1"/>
      <w:numFmt w:val="lowerRoman"/>
      <w:lvlText w:val="%3."/>
      <w:lvlJc w:val="right"/>
      <w:pPr>
        <w:tabs>
          <w:tab w:val="num" w:pos="3081"/>
        </w:tabs>
        <w:ind w:left="3081" w:hanging="180"/>
      </w:pPr>
      <w:rPr>
        <w:rFonts w:cs="Times New Roman"/>
      </w:rPr>
    </w:lvl>
    <w:lvl w:ilvl="3" w:tplc="0419000F">
      <w:start w:val="1"/>
      <w:numFmt w:val="decimal"/>
      <w:lvlText w:val="%4."/>
      <w:lvlJc w:val="left"/>
      <w:pPr>
        <w:tabs>
          <w:tab w:val="num" w:pos="3801"/>
        </w:tabs>
        <w:ind w:left="3801" w:hanging="360"/>
      </w:pPr>
      <w:rPr>
        <w:rFonts w:cs="Times New Roman"/>
      </w:rPr>
    </w:lvl>
    <w:lvl w:ilvl="4" w:tplc="04190019">
      <w:start w:val="1"/>
      <w:numFmt w:val="lowerLetter"/>
      <w:lvlText w:val="%5."/>
      <w:lvlJc w:val="left"/>
      <w:pPr>
        <w:tabs>
          <w:tab w:val="num" w:pos="4521"/>
        </w:tabs>
        <w:ind w:left="4521" w:hanging="360"/>
      </w:pPr>
      <w:rPr>
        <w:rFonts w:cs="Times New Roman"/>
      </w:rPr>
    </w:lvl>
    <w:lvl w:ilvl="5" w:tplc="0419001B">
      <w:start w:val="1"/>
      <w:numFmt w:val="lowerRoman"/>
      <w:lvlText w:val="%6."/>
      <w:lvlJc w:val="right"/>
      <w:pPr>
        <w:tabs>
          <w:tab w:val="num" w:pos="5241"/>
        </w:tabs>
        <w:ind w:left="5241" w:hanging="180"/>
      </w:pPr>
      <w:rPr>
        <w:rFonts w:cs="Times New Roman"/>
      </w:rPr>
    </w:lvl>
    <w:lvl w:ilvl="6" w:tplc="0419000F">
      <w:start w:val="1"/>
      <w:numFmt w:val="decimal"/>
      <w:lvlText w:val="%7."/>
      <w:lvlJc w:val="left"/>
      <w:pPr>
        <w:tabs>
          <w:tab w:val="num" w:pos="5961"/>
        </w:tabs>
        <w:ind w:left="5961" w:hanging="360"/>
      </w:pPr>
      <w:rPr>
        <w:rFonts w:cs="Times New Roman"/>
      </w:rPr>
    </w:lvl>
    <w:lvl w:ilvl="7" w:tplc="04190019">
      <w:start w:val="1"/>
      <w:numFmt w:val="lowerLetter"/>
      <w:lvlText w:val="%8."/>
      <w:lvlJc w:val="left"/>
      <w:pPr>
        <w:tabs>
          <w:tab w:val="num" w:pos="6681"/>
        </w:tabs>
        <w:ind w:left="6681" w:hanging="360"/>
      </w:pPr>
      <w:rPr>
        <w:rFonts w:cs="Times New Roman"/>
      </w:rPr>
    </w:lvl>
    <w:lvl w:ilvl="8" w:tplc="0419001B">
      <w:start w:val="1"/>
      <w:numFmt w:val="lowerRoman"/>
      <w:lvlText w:val="%9."/>
      <w:lvlJc w:val="right"/>
      <w:pPr>
        <w:tabs>
          <w:tab w:val="num" w:pos="7401"/>
        </w:tabs>
        <w:ind w:left="7401" w:hanging="180"/>
      </w:pPr>
      <w:rPr>
        <w:rFonts w:cs="Times New Roman"/>
      </w:rPr>
    </w:lvl>
  </w:abstractNum>
  <w:abstractNum w:abstractNumId="10">
    <w:nsid w:val="06385188"/>
    <w:multiLevelType w:val="hybridMultilevel"/>
    <w:tmpl w:val="BFDA95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66505D1"/>
    <w:multiLevelType w:val="hybridMultilevel"/>
    <w:tmpl w:val="8E58569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2">
    <w:nsid w:val="07AF7CC0"/>
    <w:multiLevelType w:val="hybridMultilevel"/>
    <w:tmpl w:val="2E28292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nsid w:val="08277AFB"/>
    <w:multiLevelType w:val="hybridMultilevel"/>
    <w:tmpl w:val="A6AEFEA6"/>
    <w:lvl w:ilvl="0" w:tplc="0419000F">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B7E1D0D"/>
    <w:multiLevelType w:val="hybridMultilevel"/>
    <w:tmpl w:val="8FFC5FE4"/>
    <w:lvl w:ilvl="0" w:tplc="0419000F">
      <w:start w:val="2"/>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0E9934D9"/>
    <w:multiLevelType w:val="multilevel"/>
    <w:tmpl w:val="3232F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0EE759AD"/>
    <w:multiLevelType w:val="multilevel"/>
    <w:tmpl w:val="2DEC17F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3D20640"/>
    <w:multiLevelType w:val="multilevel"/>
    <w:tmpl w:val="E5DCB1C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8">
    <w:nsid w:val="187A3716"/>
    <w:multiLevelType w:val="multilevel"/>
    <w:tmpl w:val="17E615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A4036AB"/>
    <w:multiLevelType w:val="hybridMultilevel"/>
    <w:tmpl w:val="BB9A86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B2058AC"/>
    <w:multiLevelType w:val="hybridMultilevel"/>
    <w:tmpl w:val="16704E24"/>
    <w:lvl w:ilvl="0" w:tplc="0419000D">
      <w:start w:val="1"/>
      <w:numFmt w:val="bullet"/>
      <w:lvlText w:val=""/>
      <w:lvlJc w:val="left"/>
      <w:pPr>
        <w:tabs>
          <w:tab w:val="num" w:pos="720"/>
        </w:tabs>
        <w:ind w:left="720" w:hanging="360"/>
      </w:pPr>
      <w:rPr>
        <w:rFonts w:ascii="Wingdings" w:hAnsi="Wingding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1B7C22F2"/>
    <w:multiLevelType w:val="multilevel"/>
    <w:tmpl w:val="0BAC4A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B832E2F"/>
    <w:multiLevelType w:val="hybridMultilevel"/>
    <w:tmpl w:val="1FBA86EE"/>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3">
    <w:nsid w:val="1BB8271C"/>
    <w:multiLevelType w:val="hybridMultilevel"/>
    <w:tmpl w:val="1DD25E92"/>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
    <w:nsid w:val="1CE81466"/>
    <w:multiLevelType w:val="multilevel"/>
    <w:tmpl w:val="73ACE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228B640D"/>
    <w:multiLevelType w:val="hybridMultilevel"/>
    <w:tmpl w:val="F5C05110"/>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2AE95B20"/>
    <w:multiLevelType w:val="multilevel"/>
    <w:tmpl w:val="523C29D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DA7260E"/>
    <w:multiLevelType w:val="multilevel"/>
    <w:tmpl w:val="532050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2F1902DA"/>
    <w:multiLevelType w:val="multilevel"/>
    <w:tmpl w:val="4594C3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0585C94"/>
    <w:multiLevelType w:val="hybridMultilevel"/>
    <w:tmpl w:val="D950553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24B3788"/>
    <w:multiLevelType w:val="multilevel"/>
    <w:tmpl w:val="2D2AF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3E7746E"/>
    <w:multiLevelType w:val="hybridMultilevel"/>
    <w:tmpl w:val="033083EC"/>
    <w:lvl w:ilvl="0" w:tplc="04190001">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32">
    <w:nsid w:val="34ED13DA"/>
    <w:multiLevelType w:val="hybridMultilevel"/>
    <w:tmpl w:val="6D582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724234E"/>
    <w:multiLevelType w:val="hybridMultilevel"/>
    <w:tmpl w:val="4F9225B0"/>
    <w:lvl w:ilvl="0" w:tplc="04190009">
      <w:start w:val="1"/>
      <w:numFmt w:val="bullet"/>
      <w:lvlText w:val=""/>
      <w:lvlJc w:val="left"/>
      <w:pPr>
        <w:tabs>
          <w:tab w:val="num" w:pos="0"/>
        </w:tabs>
        <w:ind w:left="0" w:hanging="360"/>
      </w:pPr>
      <w:rPr>
        <w:rFonts w:ascii="Wingdings" w:hAnsi="Wingdings" w:hint="default"/>
      </w:rPr>
    </w:lvl>
    <w:lvl w:ilvl="1" w:tplc="04190003" w:tentative="1">
      <w:start w:val="1"/>
      <w:numFmt w:val="bullet"/>
      <w:lvlText w:val="o"/>
      <w:lvlJc w:val="left"/>
      <w:pPr>
        <w:tabs>
          <w:tab w:val="num" w:pos="720"/>
        </w:tabs>
        <w:ind w:left="720" w:hanging="360"/>
      </w:pPr>
      <w:rPr>
        <w:rFonts w:ascii="Courier New" w:hAnsi="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34">
    <w:nsid w:val="37F201FB"/>
    <w:multiLevelType w:val="hybridMultilevel"/>
    <w:tmpl w:val="9CD63DB0"/>
    <w:lvl w:ilvl="0" w:tplc="04190011">
      <w:start w:val="1"/>
      <w:numFmt w:val="decimal"/>
      <w:lvlText w:val="%1)"/>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35">
    <w:nsid w:val="38E4345F"/>
    <w:multiLevelType w:val="hybridMultilevel"/>
    <w:tmpl w:val="D1DC87A0"/>
    <w:lvl w:ilvl="0" w:tplc="0419000D">
      <w:start w:val="1"/>
      <w:numFmt w:val="bullet"/>
      <w:lvlText w:val=""/>
      <w:lvlJc w:val="left"/>
      <w:pPr>
        <w:tabs>
          <w:tab w:val="num" w:pos="1440"/>
        </w:tabs>
        <w:ind w:left="144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3A5F0B30"/>
    <w:multiLevelType w:val="multilevel"/>
    <w:tmpl w:val="C8FAAAD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3BAF754C"/>
    <w:multiLevelType w:val="hybridMultilevel"/>
    <w:tmpl w:val="C72C99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3D576579"/>
    <w:multiLevelType w:val="hybridMultilevel"/>
    <w:tmpl w:val="8A5E98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3E214214"/>
    <w:multiLevelType w:val="hybridMultilevel"/>
    <w:tmpl w:val="51082422"/>
    <w:lvl w:ilvl="0" w:tplc="04190001">
      <w:start w:val="1"/>
      <w:numFmt w:val="bullet"/>
      <w:lvlText w:val=""/>
      <w:lvlJc w:val="left"/>
      <w:pPr>
        <w:ind w:left="2138" w:hanging="360"/>
      </w:pPr>
      <w:rPr>
        <w:rFonts w:ascii="Symbol" w:hAnsi="Symbol" w:hint="default"/>
      </w:rPr>
    </w:lvl>
    <w:lvl w:ilvl="1" w:tplc="04190003">
      <w:start w:val="1"/>
      <w:numFmt w:val="bullet"/>
      <w:lvlText w:val="o"/>
      <w:lvlJc w:val="left"/>
      <w:pPr>
        <w:ind w:left="2858" w:hanging="360"/>
      </w:pPr>
      <w:rPr>
        <w:rFonts w:ascii="Courier New" w:hAnsi="Courier New" w:cs="Courier New" w:hint="default"/>
      </w:rPr>
    </w:lvl>
    <w:lvl w:ilvl="2" w:tplc="04190005">
      <w:start w:val="1"/>
      <w:numFmt w:val="bullet"/>
      <w:lvlText w:val=""/>
      <w:lvlJc w:val="left"/>
      <w:pPr>
        <w:ind w:left="3578" w:hanging="360"/>
      </w:pPr>
      <w:rPr>
        <w:rFonts w:ascii="Wingdings" w:hAnsi="Wingdings" w:hint="default"/>
      </w:rPr>
    </w:lvl>
    <w:lvl w:ilvl="3" w:tplc="04190001">
      <w:start w:val="1"/>
      <w:numFmt w:val="bullet"/>
      <w:lvlText w:val=""/>
      <w:lvlJc w:val="left"/>
      <w:pPr>
        <w:ind w:left="4298" w:hanging="360"/>
      </w:pPr>
      <w:rPr>
        <w:rFonts w:ascii="Symbol" w:hAnsi="Symbol" w:hint="default"/>
      </w:rPr>
    </w:lvl>
    <w:lvl w:ilvl="4" w:tplc="04190003">
      <w:start w:val="1"/>
      <w:numFmt w:val="bullet"/>
      <w:lvlText w:val="o"/>
      <w:lvlJc w:val="left"/>
      <w:pPr>
        <w:ind w:left="5018" w:hanging="360"/>
      </w:pPr>
      <w:rPr>
        <w:rFonts w:ascii="Courier New" w:hAnsi="Courier New" w:cs="Courier New" w:hint="default"/>
      </w:rPr>
    </w:lvl>
    <w:lvl w:ilvl="5" w:tplc="04190005">
      <w:start w:val="1"/>
      <w:numFmt w:val="bullet"/>
      <w:lvlText w:val=""/>
      <w:lvlJc w:val="left"/>
      <w:pPr>
        <w:ind w:left="5738" w:hanging="360"/>
      </w:pPr>
      <w:rPr>
        <w:rFonts w:ascii="Wingdings" w:hAnsi="Wingdings" w:hint="default"/>
      </w:rPr>
    </w:lvl>
    <w:lvl w:ilvl="6" w:tplc="04190001">
      <w:start w:val="1"/>
      <w:numFmt w:val="bullet"/>
      <w:lvlText w:val=""/>
      <w:lvlJc w:val="left"/>
      <w:pPr>
        <w:ind w:left="6458" w:hanging="360"/>
      </w:pPr>
      <w:rPr>
        <w:rFonts w:ascii="Symbol" w:hAnsi="Symbol" w:hint="default"/>
      </w:rPr>
    </w:lvl>
    <w:lvl w:ilvl="7" w:tplc="04190003">
      <w:start w:val="1"/>
      <w:numFmt w:val="bullet"/>
      <w:lvlText w:val="o"/>
      <w:lvlJc w:val="left"/>
      <w:pPr>
        <w:ind w:left="7178" w:hanging="360"/>
      </w:pPr>
      <w:rPr>
        <w:rFonts w:ascii="Courier New" w:hAnsi="Courier New" w:cs="Courier New" w:hint="default"/>
      </w:rPr>
    </w:lvl>
    <w:lvl w:ilvl="8" w:tplc="04190005">
      <w:start w:val="1"/>
      <w:numFmt w:val="bullet"/>
      <w:lvlText w:val=""/>
      <w:lvlJc w:val="left"/>
      <w:pPr>
        <w:ind w:left="7898" w:hanging="360"/>
      </w:pPr>
      <w:rPr>
        <w:rFonts w:ascii="Wingdings" w:hAnsi="Wingdings" w:hint="default"/>
      </w:rPr>
    </w:lvl>
  </w:abstractNum>
  <w:abstractNum w:abstractNumId="40">
    <w:nsid w:val="40F004E4"/>
    <w:multiLevelType w:val="hybridMultilevel"/>
    <w:tmpl w:val="A5A2AEA0"/>
    <w:lvl w:ilvl="0" w:tplc="0419000F">
      <w:start w:val="1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40F5325A"/>
    <w:multiLevelType w:val="hybridMultilevel"/>
    <w:tmpl w:val="C60C3A36"/>
    <w:lvl w:ilvl="0" w:tplc="04190001">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42">
    <w:nsid w:val="424C2E01"/>
    <w:multiLevelType w:val="hybridMultilevel"/>
    <w:tmpl w:val="0B16A9FA"/>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434C7FA7"/>
    <w:multiLevelType w:val="multilevel"/>
    <w:tmpl w:val="F818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nsid w:val="454F2EB8"/>
    <w:multiLevelType w:val="hybridMultilevel"/>
    <w:tmpl w:val="8EA4B73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360" w:hanging="360"/>
      </w:pPr>
      <w:rPr>
        <w:rFonts w:ascii="Courier New" w:hAnsi="Courier New" w:cs="Courier New" w:hint="default"/>
      </w:rPr>
    </w:lvl>
    <w:lvl w:ilvl="2" w:tplc="04190005" w:tentative="1">
      <w:start w:val="1"/>
      <w:numFmt w:val="bullet"/>
      <w:lvlText w:val=""/>
      <w:lvlJc w:val="left"/>
      <w:pPr>
        <w:ind w:left="1080" w:hanging="360"/>
      </w:pPr>
      <w:rPr>
        <w:rFonts w:ascii="Wingdings" w:hAnsi="Wingdings" w:hint="default"/>
      </w:rPr>
    </w:lvl>
    <w:lvl w:ilvl="3" w:tplc="04190001" w:tentative="1">
      <w:start w:val="1"/>
      <w:numFmt w:val="bullet"/>
      <w:lvlText w:val=""/>
      <w:lvlJc w:val="left"/>
      <w:pPr>
        <w:ind w:left="1800" w:hanging="360"/>
      </w:pPr>
      <w:rPr>
        <w:rFonts w:ascii="Symbol" w:hAnsi="Symbol" w:hint="default"/>
      </w:rPr>
    </w:lvl>
    <w:lvl w:ilvl="4" w:tplc="04190003" w:tentative="1">
      <w:start w:val="1"/>
      <w:numFmt w:val="bullet"/>
      <w:lvlText w:val="o"/>
      <w:lvlJc w:val="left"/>
      <w:pPr>
        <w:ind w:left="2520" w:hanging="360"/>
      </w:pPr>
      <w:rPr>
        <w:rFonts w:ascii="Courier New" w:hAnsi="Courier New" w:cs="Courier New" w:hint="default"/>
      </w:rPr>
    </w:lvl>
    <w:lvl w:ilvl="5" w:tplc="04190005" w:tentative="1">
      <w:start w:val="1"/>
      <w:numFmt w:val="bullet"/>
      <w:lvlText w:val=""/>
      <w:lvlJc w:val="left"/>
      <w:pPr>
        <w:ind w:left="3240" w:hanging="360"/>
      </w:pPr>
      <w:rPr>
        <w:rFonts w:ascii="Wingdings" w:hAnsi="Wingdings" w:hint="default"/>
      </w:rPr>
    </w:lvl>
    <w:lvl w:ilvl="6" w:tplc="04190001" w:tentative="1">
      <w:start w:val="1"/>
      <w:numFmt w:val="bullet"/>
      <w:lvlText w:val=""/>
      <w:lvlJc w:val="left"/>
      <w:pPr>
        <w:ind w:left="3960" w:hanging="360"/>
      </w:pPr>
      <w:rPr>
        <w:rFonts w:ascii="Symbol" w:hAnsi="Symbol" w:hint="default"/>
      </w:rPr>
    </w:lvl>
    <w:lvl w:ilvl="7" w:tplc="04190003" w:tentative="1">
      <w:start w:val="1"/>
      <w:numFmt w:val="bullet"/>
      <w:lvlText w:val="o"/>
      <w:lvlJc w:val="left"/>
      <w:pPr>
        <w:ind w:left="4680" w:hanging="360"/>
      </w:pPr>
      <w:rPr>
        <w:rFonts w:ascii="Courier New" w:hAnsi="Courier New" w:cs="Courier New" w:hint="default"/>
      </w:rPr>
    </w:lvl>
    <w:lvl w:ilvl="8" w:tplc="04190005" w:tentative="1">
      <w:start w:val="1"/>
      <w:numFmt w:val="bullet"/>
      <w:lvlText w:val=""/>
      <w:lvlJc w:val="left"/>
      <w:pPr>
        <w:ind w:left="5400" w:hanging="360"/>
      </w:pPr>
      <w:rPr>
        <w:rFonts w:ascii="Wingdings" w:hAnsi="Wingdings" w:hint="default"/>
      </w:rPr>
    </w:lvl>
  </w:abstractNum>
  <w:abstractNum w:abstractNumId="45">
    <w:nsid w:val="484C5F28"/>
    <w:multiLevelType w:val="hybridMultilevel"/>
    <w:tmpl w:val="18D055A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6">
    <w:nsid w:val="4BC21743"/>
    <w:multiLevelType w:val="hybridMultilevel"/>
    <w:tmpl w:val="1FD82B8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55E50911"/>
    <w:multiLevelType w:val="hybridMultilevel"/>
    <w:tmpl w:val="DFE8632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58FA3D50"/>
    <w:multiLevelType w:val="hybridMultilevel"/>
    <w:tmpl w:val="A43E573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49">
    <w:nsid w:val="5AB5122D"/>
    <w:multiLevelType w:val="hybridMultilevel"/>
    <w:tmpl w:val="E9B67F98"/>
    <w:lvl w:ilvl="0" w:tplc="0419000D">
      <w:start w:val="1"/>
      <w:numFmt w:val="bullet"/>
      <w:lvlText w:val=""/>
      <w:lvlJc w:val="left"/>
      <w:pPr>
        <w:ind w:left="36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bullet"/>
      <w:lvlText w:val=""/>
      <w:lvlJc w:val="left"/>
      <w:pPr>
        <w:ind w:left="6480" w:hanging="360"/>
      </w:pPr>
      <w:rPr>
        <w:rFonts w:ascii="Wingdings" w:hAnsi="Wingdings" w:hint="default"/>
      </w:rPr>
    </w:lvl>
  </w:abstractNum>
  <w:abstractNum w:abstractNumId="50">
    <w:nsid w:val="5D4B4065"/>
    <w:multiLevelType w:val="hybridMultilevel"/>
    <w:tmpl w:val="3AECB9CE"/>
    <w:lvl w:ilvl="0" w:tplc="BB24C756">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E1055DB"/>
    <w:multiLevelType w:val="hybridMultilevel"/>
    <w:tmpl w:val="364A47B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5F4236CC"/>
    <w:multiLevelType w:val="hybridMultilevel"/>
    <w:tmpl w:val="85AA6564"/>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64990ADD"/>
    <w:multiLevelType w:val="hybridMultilevel"/>
    <w:tmpl w:val="C52842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656C1A89"/>
    <w:multiLevelType w:val="hybridMultilevel"/>
    <w:tmpl w:val="3ABE0F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66E816B7"/>
    <w:multiLevelType w:val="hybridMultilevel"/>
    <w:tmpl w:val="BFA49454"/>
    <w:lvl w:ilvl="0" w:tplc="ED1AB164">
      <w:start w:val="1"/>
      <w:numFmt w:val="decimal"/>
      <w:lvlText w:val="%1."/>
      <w:lvlJc w:val="left"/>
      <w:pPr>
        <w:ind w:left="1571" w:hanging="360"/>
      </w:pPr>
      <w:rPr>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6">
    <w:nsid w:val="673943E3"/>
    <w:multiLevelType w:val="multilevel"/>
    <w:tmpl w:val="36CA5E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67B43AE8"/>
    <w:multiLevelType w:val="multilevel"/>
    <w:tmpl w:val="81425A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6830579E"/>
    <w:multiLevelType w:val="multilevel"/>
    <w:tmpl w:val="0B564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68B0792F"/>
    <w:multiLevelType w:val="multilevel"/>
    <w:tmpl w:val="C17663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nsid w:val="68C2189C"/>
    <w:multiLevelType w:val="hybridMultilevel"/>
    <w:tmpl w:val="885CA776"/>
    <w:lvl w:ilvl="0" w:tplc="520ADB36">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61">
    <w:nsid w:val="6BA97DCE"/>
    <w:multiLevelType w:val="hybridMultilevel"/>
    <w:tmpl w:val="45505AEE"/>
    <w:lvl w:ilvl="0" w:tplc="520ADB36">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start w:val="1"/>
      <w:numFmt w:val="bullet"/>
      <w:lvlText w:val=""/>
      <w:lvlJc w:val="left"/>
      <w:pPr>
        <w:ind w:left="3306" w:hanging="360"/>
      </w:pPr>
      <w:rPr>
        <w:rFonts w:ascii="Symbol" w:hAnsi="Symbol" w:hint="default"/>
      </w:rPr>
    </w:lvl>
    <w:lvl w:ilvl="4" w:tplc="04190003">
      <w:start w:val="1"/>
      <w:numFmt w:val="bullet"/>
      <w:lvlText w:val="o"/>
      <w:lvlJc w:val="left"/>
      <w:pPr>
        <w:ind w:left="4026" w:hanging="360"/>
      </w:pPr>
      <w:rPr>
        <w:rFonts w:ascii="Courier New" w:hAnsi="Courier New" w:cs="Courier New" w:hint="default"/>
      </w:rPr>
    </w:lvl>
    <w:lvl w:ilvl="5" w:tplc="04190005">
      <w:start w:val="1"/>
      <w:numFmt w:val="bullet"/>
      <w:lvlText w:val=""/>
      <w:lvlJc w:val="left"/>
      <w:pPr>
        <w:ind w:left="4746" w:hanging="360"/>
      </w:pPr>
      <w:rPr>
        <w:rFonts w:ascii="Wingdings" w:hAnsi="Wingdings" w:hint="default"/>
      </w:rPr>
    </w:lvl>
    <w:lvl w:ilvl="6" w:tplc="04190001">
      <w:start w:val="1"/>
      <w:numFmt w:val="bullet"/>
      <w:lvlText w:val=""/>
      <w:lvlJc w:val="left"/>
      <w:pPr>
        <w:ind w:left="5466" w:hanging="360"/>
      </w:pPr>
      <w:rPr>
        <w:rFonts w:ascii="Symbol" w:hAnsi="Symbol" w:hint="default"/>
      </w:rPr>
    </w:lvl>
    <w:lvl w:ilvl="7" w:tplc="04190003">
      <w:start w:val="1"/>
      <w:numFmt w:val="bullet"/>
      <w:lvlText w:val="o"/>
      <w:lvlJc w:val="left"/>
      <w:pPr>
        <w:ind w:left="6186" w:hanging="360"/>
      </w:pPr>
      <w:rPr>
        <w:rFonts w:ascii="Courier New" w:hAnsi="Courier New" w:cs="Courier New" w:hint="default"/>
      </w:rPr>
    </w:lvl>
    <w:lvl w:ilvl="8" w:tplc="04190005">
      <w:start w:val="1"/>
      <w:numFmt w:val="bullet"/>
      <w:lvlText w:val=""/>
      <w:lvlJc w:val="left"/>
      <w:pPr>
        <w:ind w:left="6906" w:hanging="360"/>
      </w:pPr>
      <w:rPr>
        <w:rFonts w:ascii="Wingdings" w:hAnsi="Wingdings" w:hint="default"/>
      </w:rPr>
    </w:lvl>
  </w:abstractNum>
  <w:abstractNum w:abstractNumId="62">
    <w:nsid w:val="6BC94E4A"/>
    <w:multiLevelType w:val="hybridMultilevel"/>
    <w:tmpl w:val="64604D0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6BFC6058"/>
    <w:multiLevelType w:val="hybridMultilevel"/>
    <w:tmpl w:val="D46260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4">
    <w:nsid w:val="6CFC4142"/>
    <w:multiLevelType w:val="hybridMultilevel"/>
    <w:tmpl w:val="CBD66AAA"/>
    <w:lvl w:ilvl="0" w:tplc="50F895B2">
      <w:start w:val="1"/>
      <w:numFmt w:val="decimal"/>
      <w:lvlText w:val="%1."/>
      <w:lvlJc w:val="left"/>
      <w:pPr>
        <w:ind w:left="720" w:hanging="360"/>
      </w:pPr>
      <w:rPr>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5">
    <w:nsid w:val="72FD1997"/>
    <w:multiLevelType w:val="hybridMultilevel"/>
    <w:tmpl w:val="CF9E704C"/>
    <w:lvl w:ilvl="0" w:tplc="0419000D">
      <w:start w:val="1"/>
      <w:numFmt w:val="bullet"/>
      <w:lvlText w:val=""/>
      <w:lvlJc w:val="left"/>
      <w:pPr>
        <w:tabs>
          <w:tab w:val="num" w:pos="1080"/>
        </w:tabs>
        <w:ind w:left="1080" w:hanging="360"/>
      </w:pPr>
      <w:rPr>
        <w:rFonts w:ascii="Wingdings" w:hAnsi="Wingding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6">
    <w:nsid w:val="76DE7091"/>
    <w:multiLevelType w:val="multilevel"/>
    <w:tmpl w:val="E158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79AD219D"/>
    <w:multiLevelType w:val="hybridMultilevel"/>
    <w:tmpl w:val="4858EC38"/>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8">
    <w:nsid w:val="7C940172"/>
    <w:multiLevelType w:val="hybridMultilevel"/>
    <w:tmpl w:val="08C48976"/>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7C977849"/>
    <w:multiLevelType w:val="hybridMultilevel"/>
    <w:tmpl w:val="C77A518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0">
    <w:nsid w:val="7E4B564B"/>
    <w:multiLevelType w:val="multilevel"/>
    <w:tmpl w:val="81F05A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7EB23910"/>
    <w:multiLevelType w:val="multilevel"/>
    <w:tmpl w:val="AABE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7F541972"/>
    <w:multiLevelType w:val="hybridMultilevel"/>
    <w:tmpl w:val="9A1C8A56"/>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3">
    <w:nsid w:val="7FE07BC3"/>
    <w:multiLevelType w:val="multilevel"/>
    <w:tmpl w:val="63925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2"/>
  </w:num>
  <w:num w:numId="2">
    <w:abstractNumId w:val="33"/>
  </w:num>
  <w:num w:numId="3">
    <w:abstractNumId w:val="32"/>
  </w:num>
  <w:num w:numId="4">
    <w:abstractNumId w:val="25"/>
  </w:num>
  <w:num w:numId="5">
    <w:abstractNumId w:val="44"/>
  </w:num>
  <w:num w:numId="6">
    <w:abstractNumId w:val="28"/>
  </w:num>
  <w:num w:numId="7">
    <w:abstractNumId w:val="26"/>
  </w:num>
  <w:num w:numId="8">
    <w:abstractNumId w:val="27"/>
  </w:num>
  <w:num w:numId="9">
    <w:abstractNumId w:val="35"/>
  </w:num>
  <w:num w:numId="10">
    <w:abstractNumId w:val="20"/>
  </w:num>
  <w:num w:numId="11">
    <w:abstractNumId w:val="65"/>
  </w:num>
  <w:num w:numId="12">
    <w:abstractNumId w:val="69"/>
  </w:num>
  <w:num w:numId="13">
    <w:abstractNumId w:val="19"/>
  </w:num>
  <w:num w:numId="14">
    <w:abstractNumId w:val="42"/>
  </w:num>
  <w:num w:numId="15">
    <w:abstractNumId w:val="17"/>
  </w:num>
  <w:num w:numId="16">
    <w:abstractNumId w:val="48"/>
  </w:num>
  <w:num w:numId="17">
    <w:abstractNumId w:val="72"/>
  </w:num>
  <w:num w:numId="18">
    <w:abstractNumId w:val="67"/>
  </w:num>
  <w:num w:numId="19">
    <w:abstractNumId w:val="51"/>
  </w:num>
  <w:num w:numId="20">
    <w:abstractNumId w:val="52"/>
  </w:num>
  <w:num w:numId="21">
    <w:abstractNumId w:val="63"/>
  </w:num>
  <w:num w:numId="22">
    <w:abstractNumId w:val="50"/>
  </w:num>
  <w:num w:numId="23">
    <w:abstractNumId w:val="11"/>
  </w:num>
  <w:num w:numId="24">
    <w:abstractNumId w:val="8"/>
  </w:num>
  <w:num w:numId="25">
    <w:abstractNumId w:val="47"/>
  </w:num>
  <w:num w:numId="26">
    <w:abstractNumId w:val="64"/>
  </w:num>
  <w:num w:numId="27">
    <w:abstractNumId w:val="34"/>
    <w:lvlOverride w:ilvl="0">
      <w:startOverride w:val="1"/>
    </w:lvlOverride>
    <w:lvlOverride w:ilvl="1"/>
    <w:lvlOverride w:ilvl="2"/>
    <w:lvlOverride w:ilvl="3"/>
    <w:lvlOverride w:ilvl="4"/>
    <w:lvlOverride w:ilvl="5"/>
    <w:lvlOverride w:ilvl="6"/>
    <w:lvlOverride w:ilvl="7"/>
    <w:lvlOverride w:ilvl="8"/>
  </w:num>
  <w:num w:numId="28">
    <w:abstractNumId w:val="45"/>
  </w:num>
  <w:num w:numId="29">
    <w:abstractNumId w:val="39"/>
  </w:num>
  <w:num w:numId="30">
    <w:abstractNumId w:val="31"/>
  </w:num>
  <w:num w:numId="31">
    <w:abstractNumId w:val="12"/>
  </w:num>
  <w:num w:numId="32">
    <w:abstractNumId w:val="46"/>
  </w:num>
  <w:num w:numId="33">
    <w:abstractNumId w:val="30"/>
  </w:num>
  <w:num w:numId="34">
    <w:abstractNumId w:val="54"/>
  </w:num>
  <w:num w:numId="35">
    <w:abstractNumId w:val="23"/>
  </w:num>
  <w:num w:numId="36">
    <w:abstractNumId w:val="68"/>
  </w:num>
  <w:num w:numId="37">
    <w:abstractNumId w:val="53"/>
  </w:num>
  <w:num w:numId="38">
    <w:abstractNumId w:val="4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num>
  <w:num w:numId="42">
    <w:abstractNumId w:val="61"/>
  </w:num>
  <w:num w:numId="43">
    <w:abstractNumId w:val="60"/>
  </w:num>
  <w:num w:numId="44">
    <w:abstractNumId w:val="55"/>
  </w:num>
  <w:num w:numId="45">
    <w:abstractNumId w:val="5"/>
  </w:num>
  <w:num w:numId="46">
    <w:abstractNumId w:val="37"/>
  </w:num>
  <w:num w:numId="47">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6"/>
  </w:num>
  <w:num w:numId="50">
    <w:abstractNumId w:val="3"/>
  </w:num>
  <w:num w:numId="51">
    <w:abstractNumId w:val="7"/>
  </w:num>
  <w:num w:numId="52">
    <w:abstractNumId w:val="62"/>
  </w:num>
  <w:num w:numId="53">
    <w:abstractNumId w:val="0"/>
  </w:num>
  <w:num w:numId="54">
    <w:abstractNumId w:val="1"/>
  </w:num>
  <w:num w:numId="55">
    <w:abstractNumId w:val="2"/>
  </w:num>
  <w:num w:numId="56">
    <w:abstractNumId w:val="4"/>
  </w:num>
  <w:num w:numId="57">
    <w:abstractNumId w:val="9"/>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6"/>
  </w:num>
  <w:num w:numId="59">
    <w:abstractNumId w:val="57"/>
  </w:num>
  <w:num w:numId="60">
    <w:abstractNumId w:val="58"/>
  </w:num>
  <w:num w:numId="61">
    <w:abstractNumId w:val="59"/>
  </w:num>
  <w:num w:numId="62">
    <w:abstractNumId w:val="71"/>
  </w:num>
  <w:num w:numId="63">
    <w:abstractNumId w:val="73"/>
  </w:num>
  <w:num w:numId="64">
    <w:abstractNumId w:val="43"/>
  </w:num>
  <w:num w:numId="65">
    <w:abstractNumId w:val="15"/>
  </w:num>
  <w:num w:numId="66">
    <w:abstractNumId w:val="24"/>
  </w:num>
  <w:num w:numId="67">
    <w:abstractNumId w:val="70"/>
  </w:num>
  <w:num w:numId="68">
    <w:abstractNumId w:val="29"/>
  </w:num>
  <w:num w:numId="69">
    <w:abstractNumId w:val="38"/>
  </w:num>
  <w:num w:numId="70">
    <w:abstractNumId w:val="10"/>
  </w:num>
  <w:num w:numId="71">
    <w:abstractNumId w:val="13"/>
  </w:num>
  <w:num w:numId="72">
    <w:abstractNumId w:val="14"/>
  </w:num>
  <w:num w:numId="73">
    <w:abstractNumId w:val="40"/>
  </w:num>
  <w:num w:numId="74">
    <w:abstractNumId w:val="21"/>
  </w:num>
  <w:num w:numId="75">
    <w:abstractNumId w:val="18"/>
  </w:num>
  <w:num w:numId="76">
    <w:abstractNumId w:val="16"/>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activeWritingStyle w:appName="MSWord" w:lang="ru-RU" w:vendorID="64" w:dllVersion="131078" w:nlCheck="1" w:checkStyle="0"/>
  <w:activeWritingStyle w:appName="MSWord" w:lang="en-US" w:vendorID="64" w:dllVersion="131078" w:nlCheck="1" w:checkStyle="1"/>
  <w:defaultTabStop w:val="708"/>
  <w:drawingGridHorizontalSpacing w:val="110"/>
  <w:displayHorizontalDrawingGridEvery w:val="2"/>
  <w:characterSpacingControl w:val="doNotCompress"/>
  <w:hdrShapeDefaults>
    <o:shapedefaults v:ext="edit" spidmax="4098"/>
    <o:shapelayout v:ext="edit">
      <o:idmap v:ext="edit" data="2"/>
    </o:shapelayout>
  </w:hdrShapeDefaults>
  <w:footnotePr>
    <w:footnote w:id="0"/>
    <w:footnote w:id="1"/>
  </w:footnotePr>
  <w:endnotePr>
    <w:endnote w:id="0"/>
    <w:endnote w:id="1"/>
  </w:endnotePr>
  <w:compat>
    <w:useFELayout/>
  </w:compat>
  <w:rsids>
    <w:rsidRoot w:val="00A461AC"/>
    <w:rsid w:val="00010910"/>
    <w:rsid w:val="00032F1A"/>
    <w:rsid w:val="00043C3D"/>
    <w:rsid w:val="000503E7"/>
    <w:rsid w:val="00055254"/>
    <w:rsid w:val="000E7B59"/>
    <w:rsid w:val="00103B22"/>
    <w:rsid w:val="0017623E"/>
    <w:rsid w:val="001D2BB2"/>
    <w:rsid w:val="00260836"/>
    <w:rsid w:val="002A4D31"/>
    <w:rsid w:val="00322042"/>
    <w:rsid w:val="003449E2"/>
    <w:rsid w:val="003755B1"/>
    <w:rsid w:val="003975FA"/>
    <w:rsid w:val="003D5F45"/>
    <w:rsid w:val="003F779C"/>
    <w:rsid w:val="004414F5"/>
    <w:rsid w:val="004B1C4A"/>
    <w:rsid w:val="004B54C4"/>
    <w:rsid w:val="004C241C"/>
    <w:rsid w:val="004F51CE"/>
    <w:rsid w:val="005767AA"/>
    <w:rsid w:val="005B4D38"/>
    <w:rsid w:val="005C7C3D"/>
    <w:rsid w:val="006157DB"/>
    <w:rsid w:val="0065025E"/>
    <w:rsid w:val="00660EAE"/>
    <w:rsid w:val="00682E95"/>
    <w:rsid w:val="006C4458"/>
    <w:rsid w:val="00710F2B"/>
    <w:rsid w:val="00753442"/>
    <w:rsid w:val="00777A9F"/>
    <w:rsid w:val="00793B3F"/>
    <w:rsid w:val="00807A52"/>
    <w:rsid w:val="0087024A"/>
    <w:rsid w:val="008B5C44"/>
    <w:rsid w:val="008B6419"/>
    <w:rsid w:val="008D3391"/>
    <w:rsid w:val="008F4249"/>
    <w:rsid w:val="009E2CED"/>
    <w:rsid w:val="00A14701"/>
    <w:rsid w:val="00A461AC"/>
    <w:rsid w:val="00A53A5A"/>
    <w:rsid w:val="00B06FF2"/>
    <w:rsid w:val="00B111DA"/>
    <w:rsid w:val="00BE37F8"/>
    <w:rsid w:val="00BF358F"/>
    <w:rsid w:val="00BF7E57"/>
    <w:rsid w:val="00C5426B"/>
    <w:rsid w:val="00C818F3"/>
    <w:rsid w:val="00CC0C61"/>
    <w:rsid w:val="00CE593B"/>
    <w:rsid w:val="00D23C6E"/>
    <w:rsid w:val="00D31AB3"/>
    <w:rsid w:val="00D37FE4"/>
    <w:rsid w:val="00D46535"/>
    <w:rsid w:val="00D50008"/>
    <w:rsid w:val="00D82EE6"/>
    <w:rsid w:val="00D942ED"/>
    <w:rsid w:val="00E317E7"/>
    <w:rsid w:val="00E41374"/>
    <w:rsid w:val="00ED3D31"/>
    <w:rsid w:val="00ED66D3"/>
    <w:rsid w:val="00F03B85"/>
    <w:rsid w:val="00F376AD"/>
    <w:rsid w:val="00F45961"/>
    <w:rsid w:val="00FF514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31AB3"/>
  </w:style>
  <w:style w:type="paragraph" w:styleId="1">
    <w:name w:val="heading 1"/>
    <w:basedOn w:val="a"/>
    <w:next w:val="a"/>
    <w:link w:val="10"/>
    <w:uiPriority w:val="9"/>
    <w:qFormat/>
    <w:rsid w:val="00A461AC"/>
    <w:pPr>
      <w:keepNext/>
      <w:spacing w:before="200" w:after="0" w:line="240" w:lineRule="auto"/>
      <w:jc w:val="both"/>
      <w:outlineLvl w:val="0"/>
    </w:pPr>
    <w:rPr>
      <w:rFonts w:ascii="Times New Roman" w:eastAsia="Times New Roman" w:hAnsi="Times New Roman" w:cs="Times New Roman"/>
      <w:b/>
      <w:bCs/>
      <w:sz w:val="24"/>
      <w:szCs w:val="24"/>
    </w:rPr>
  </w:style>
  <w:style w:type="paragraph" w:styleId="2">
    <w:name w:val="heading 2"/>
    <w:basedOn w:val="a"/>
    <w:link w:val="20"/>
    <w:uiPriority w:val="9"/>
    <w:qFormat/>
    <w:rsid w:val="00FF514C"/>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5">
    <w:name w:val="heading 5"/>
    <w:basedOn w:val="a"/>
    <w:next w:val="a"/>
    <w:link w:val="50"/>
    <w:unhideWhenUsed/>
    <w:qFormat/>
    <w:rsid w:val="00A461AC"/>
    <w:pPr>
      <w:spacing w:before="240" w:after="60" w:line="240" w:lineRule="auto"/>
      <w:outlineLvl w:val="4"/>
    </w:pPr>
    <w:rPr>
      <w:rFonts w:ascii="Calibri" w:eastAsia="Times New Roman" w:hAnsi="Calibri" w:cs="Times New Roman"/>
      <w:b/>
      <w:bCs/>
      <w:i/>
      <w:iCs/>
      <w:sz w:val="26"/>
      <w:szCs w:val="26"/>
    </w:rPr>
  </w:style>
  <w:style w:type="paragraph" w:styleId="9">
    <w:name w:val="heading 9"/>
    <w:basedOn w:val="a"/>
    <w:next w:val="a"/>
    <w:link w:val="90"/>
    <w:unhideWhenUsed/>
    <w:qFormat/>
    <w:rsid w:val="00A461AC"/>
    <w:pPr>
      <w:spacing w:before="240" w:after="60" w:line="240" w:lineRule="auto"/>
      <w:outlineLvl w:val="8"/>
    </w:pPr>
    <w:rPr>
      <w:rFonts w:ascii="Cambria" w:eastAsia="Times New Roman" w:hAnsi="Cambria"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461AC"/>
    <w:rPr>
      <w:rFonts w:ascii="Times New Roman" w:eastAsia="Times New Roman" w:hAnsi="Times New Roman" w:cs="Times New Roman"/>
      <w:b/>
      <w:bCs/>
      <w:sz w:val="24"/>
      <w:szCs w:val="24"/>
    </w:rPr>
  </w:style>
  <w:style w:type="character" w:customStyle="1" w:styleId="20">
    <w:name w:val="Заголовок 2 Знак"/>
    <w:basedOn w:val="a0"/>
    <w:link w:val="2"/>
    <w:uiPriority w:val="9"/>
    <w:rsid w:val="00FF514C"/>
    <w:rPr>
      <w:rFonts w:ascii="Times New Roman" w:eastAsia="Times New Roman" w:hAnsi="Times New Roman" w:cs="Times New Roman"/>
      <w:b/>
      <w:bCs/>
      <w:sz w:val="36"/>
      <w:szCs w:val="36"/>
    </w:rPr>
  </w:style>
  <w:style w:type="character" w:customStyle="1" w:styleId="50">
    <w:name w:val="Заголовок 5 Знак"/>
    <w:basedOn w:val="a0"/>
    <w:link w:val="5"/>
    <w:rsid w:val="00A461AC"/>
    <w:rPr>
      <w:rFonts w:ascii="Calibri" w:eastAsia="Times New Roman" w:hAnsi="Calibri" w:cs="Times New Roman"/>
      <w:b/>
      <w:bCs/>
      <w:i/>
      <w:iCs/>
      <w:sz w:val="26"/>
      <w:szCs w:val="26"/>
    </w:rPr>
  </w:style>
  <w:style w:type="character" w:customStyle="1" w:styleId="90">
    <w:name w:val="Заголовок 9 Знак"/>
    <w:basedOn w:val="a0"/>
    <w:link w:val="9"/>
    <w:rsid w:val="00A461AC"/>
    <w:rPr>
      <w:rFonts w:ascii="Cambria" w:eastAsia="Times New Roman" w:hAnsi="Cambria" w:cs="Times New Roman"/>
    </w:rPr>
  </w:style>
  <w:style w:type="table" w:styleId="a3">
    <w:name w:val="Table Grid"/>
    <w:basedOn w:val="a1"/>
    <w:uiPriority w:val="59"/>
    <w:rsid w:val="00A461AC"/>
    <w:pPr>
      <w:spacing w:after="0" w:line="240" w:lineRule="auto"/>
    </w:pPr>
    <w:rPr>
      <w:rFonts w:eastAsiaTheme="minorHAnsi"/>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iPriority w:val="99"/>
    <w:rsid w:val="00A461AC"/>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Body Text Indent"/>
    <w:basedOn w:val="a"/>
    <w:link w:val="a6"/>
    <w:uiPriority w:val="99"/>
    <w:rsid w:val="00A461AC"/>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0"/>
    <w:link w:val="a5"/>
    <w:uiPriority w:val="99"/>
    <w:rsid w:val="00A461AC"/>
    <w:rPr>
      <w:rFonts w:ascii="Times New Roman" w:eastAsia="Times New Roman" w:hAnsi="Times New Roman" w:cs="Times New Roman"/>
      <w:sz w:val="24"/>
      <w:szCs w:val="24"/>
    </w:rPr>
  </w:style>
  <w:style w:type="paragraph" w:styleId="a7">
    <w:name w:val="header"/>
    <w:basedOn w:val="a"/>
    <w:link w:val="a8"/>
    <w:uiPriority w:val="99"/>
    <w:rsid w:val="00A461AC"/>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8">
    <w:name w:val="Верхний колонтитул Знак"/>
    <w:basedOn w:val="a0"/>
    <w:link w:val="a7"/>
    <w:uiPriority w:val="99"/>
    <w:rsid w:val="00A461AC"/>
    <w:rPr>
      <w:rFonts w:ascii="Times New Roman" w:eastAsia="Times New Roman" w:hAnsi="Times New Roman" w:cs="Times New Roman"/>
      <w:sz w:val="24"/>
      <w:szCs w:val="24"/>
    </w:rPr>
  </w:style>
  <w:style w:type="paragraph" w:customStyle="1" w:styleId="a9">
    <w:name w:val="Стиль"/>
    <w:rsid w:val="00A461AC"/>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21">
    <w:name w:val="Body Text 2"/>
    <w:basedOn w:val="a"/>
    <w:link w:val="22"/>
    <w:rsid w:val="00A461AC"/>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0"/>
    <w:link w:val="21"/>
    <w:rsid w:val="00A461AC"/>
    <w:rPr>
      <w:rFonts w:ascii="Times New Roman" w:eastAsia="Times New Roman" w:hAnsi="Times New Roman" w:cs="Times New Roman"/>
      <w:sz w:val="24"/>
      <w:szCs w:val="24"/>
    </w:rPr>
  </w:style>
  <w:style w:type="paragraph" w:styleId="aa">
    <w:name w:val="Intense Quote"/>
    <w:basedOn w:val="a"/>
    <w:next w:val="a"/>
    <w:link w:val="ab"/>
    <w:uiPriority w:val="30"/>
    <w:qFormat/>
    <w:rsid w:val="00A461AC"/>
    <w:pPr>
      <w:pBdr>
        <w:bottom w:val="single" w:sz="4" w:space="4" w:color="4F81BD"/>
      </w:pBdr>
      <w:spacing w:before="200" w:after="280"/>
      <w:ind w:left="936" w:right="936"/>
    </w:pPr>
    <w:rPr>
      <w:rFonts w:ascii="Corbel" w:eastAsia="Corbel" w:hAnsi="Corbel" w:cs="Times New Roman"/>
      <w:b/>
      <w:bCs/>
      <w:i/>
      <w:iCs/>
      <w:color w:val="4F81BD"/>
      <w:lang w:eastAsia="en-US"/>
    </w:rPr>
  </w:style>
  <w:style w:type="character" w:customStyle="1" w:styleId="ab">
    <w:name w:val="Выделенная цитата Знак"/>
    <w:basedOn w:val="a0"/>
    <w:link w:val="aa"/>
    <w:uiPriority w:val="30"/>
    <w:rsid w:val="00A461AC"/>
    <w:rPr>
      <w:rFonts w:ascii="Corbel" w:eastAsia="Corbel" w:hAnsi="Corbel" w:cs="Times New Roman"/>
      <w:b/>
      <w:bCs/>
      <w:i/>
      <w:iCs/>
      <w:color w:val="4F81BD"/>
      <w:lang w:eastAsia="en-US"/>
    </w:rPr>
  </w:style>
  <w:style w:type="character" w:styleId="ac">
    <w:name w:val="Intense Emphasis"/>
    <w:basedOn w:val="a0"/>
    <w:uiPriority w:val="21"/>
    <w:qFormat/>
    <w:rsid w:val="00A461AC"/>
    <w:rPr>
      <w:b/>
      <w:bCs/>
      <w:i/>
      <w:iCs/>
      <w:color w:val="4F81BD"/>
    </w:rPr>
  </w:style>
  <w:style w:type="paragraph" w:styleId="23">
    <w:name w:val="Body Text Indent 2"/>
    <w:basedOn w:val="a"/>
    <w:link w:val="24"/>
    <w:uiPriority w:val="99"/>
    <w:rsid w:val="00A461AC"/>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uiPriority w:val="99"/>
    <w:rsid w:val="00A461AC"/>
    <w:rPr>
      <w:rFonts w:ascii="Times New Roman" w:eastAsia="Times New Roman" w:hAnsi="Times New Roman" w:cs="Times New Roman"/>
      <w:sz w:val="24"/>
      <w:szCs w:val="24"/>
    </w:rPr>
  </w:style>
  <w:style w:type="paragraph" w:customStyle="1" w:styleId="11">
    <w:name w:val="Обычный1"/>
    <w:rsid w:val="00A461AC"/>
    <w:pPr>
      <w:spacing w:after="0" w:line="240" w:lineRule="auto"/>
    </w:pPr>
    <w:rPr>
      <w:rFonts w:ascii="Times New Roman" w:eastAsia="Times New Roman" w:hAnsi="Times New Roman" w:cs="Times New Roman"/>
      <w:sz w:val="20"/>
      <w:szCs w:val="20"/>
    </w:rPr>
  </w:style>
  <w:style w:type="paragraph" w:styleId="ad">
    <w:name w:val="List Paragraph"/>
    <w:basedOn w:val="a"/>
    <w:uiPriority w:val="34"/>
    <w:qFormat/>
    <w:rsid w:val="00A461AC"/>
    <w:pPr>
      <w:ind w:left="720"/>
      <w:contextualSpacing/>
    </w:pPr>
    <w:rPr>
      <w:rFonts w:ascii="Calibri" w:eastAsia="Calibri" w:hAnsi="Calibri" w:cs="Times New Roman"/>
      <w:lang w:eastAsia="en-US"/>
    </w:rPr>
  </w:style>
  <w:style w:type="paragraph" w:styleId="ae">
    <w:name w:val="No Spacing"/>
    <w:uiPriority w:val="1"/>
    <w:qFormat/>
    <w:rsid w:val="00A461AC"/>
    <w:pPr>
      <w:spacing w:after="0" w:line="240" w:lineRule="auto"/>
    </w:pPr>
    <w:rPr>
      <w:rFonts w:ascii="Calibri" w:eastAsia="Times New Roman" w:hAnsi="Calibri" w:cs="Times New Roman"/>
    </w:rPr>
  </w:style>
  <w:style w:type="paragraph" w:customStyle="1" w:styleId="c13">
    <w:name w:val="c13"/>
    <w:basedOn w:val="a"/>
    <w:uiPriority w:val="99"/>
    <w:rsid w:val="00777A9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uiPriority w:val="99"/>
    <w:rsid w:val="00777A9F"/>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Hyperlink"/>
    <w:semiHidden/>
    <w:unhideWhenUsed/>
    <w:rsid w:val="004B1C4A"/>
    <w:rPr>
      <w:color w:val="000080"/>
      <w:u w:val="single"/>
    </w:rPr>
  </w:style>
  <w:style w:type="paragraph" w:customStyle="1" w:styleId="25">
    <w:name w:val="Обычный2"/>
    <w:rsid w:val="00C5426B"/>
    <w:pPr>
      <w:spacing w:after="0" w:line="240" w:lineRule="auto"/>
    </w:pPr>
    <w:rPr>
      <w:rFonts w:ascii="Times New Roman" w:eastAsia="Times New Roman" w:hAnsi="Times New Roman" w:cs="Times New Roman"/>
      <w:sz w:val="20"/>
      <w:szCs w:val="20"/>
    </w:rPr>
  </w:style>
  <w:style w:type="character" w:styleId="af0">
    <w:name w:val="Strong"/>
    <w:basedOn w:val="a0"/>
    <w:uiPriority w:val="22"/>
    <w:qFormat/>
    <w:rsid w:val="00753442"/>
    <w:rPr>
      <w:rFonts w:ascii="Times New Roman" w:hAnsi="Times New Roman" w:cs="Times New Roman"/>
      <w:b/>
      <w:bCs/>
    </w:rPr>
  </w:style>
  <w:style w:type="paragraph" w:styleId="af1">
    <w:name w:val="footer"/>
    <w:basedOn w:val="a"/>
    <w:link w:val="af2"/>
    <w:uiPriority w:val="99"/>
    <w:unhideWhenUsed/>
    <w:rsid w:val="00753442"/>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753442"/>
  </w:style>
  <w:style w:type="paragraph" w:styleId="af3">
    <w:name w:val="Body Text"/>
    <w:basedOn w:val="a"/>
    <w:link w:val="af4"/>
    <w:uiPriority w:val="99"/>
    <w:semiHidden/>
    <w:unhideWhenUsed/>
    <w:rsid w:val="00753442"/>
    <w:pPr>
      <w:spacing w:after="120"/>
    </w:pPr>
  </w:style>
  <w:style w:type="character" w:customStyle="1" w:styleId="af4">
    <w:name w:val="Основной текст Знак"/>
    <w:basedOn w:val="a0"/>
    <w:link w:val="af3"/>
    <w:uiPriority w:val="99"/>
    <w:semiHidden/>
    <w:rsid w:val="00753442"/>
  </w:style>
  <w:style w:type="character" w:styleId="af5">
    <w:name w:val="page number"/>
    <w:basedOn w:val="a0"/>
    <w:rsid w:val="00753442"/>
  </w:style>
  <w:style w:type="character" w:customStyle="1" w:styleId="apple-converted-space">
    <w:name w:val="apple-converted-space"/>
    <w:basedOn w:val="a0"/>
    <w:rsid w:val="008D3391"/>
    <w:rPr>
      <w:rFonts w:cs="Times New Roman"/>
    </w:rPr>
  </w:style>
  <w:style w:type="paragraph" w:customStyle="1" w:styleId="12">
    <w:name w:val="Абзац списка1"/>
    <w:basedOn w:val="a"/>
    <w:rsid w:val="008D3391"/>
    <w:pPr>
      <w:suppressAutoHyphens/>
    </w:pPr>
    <w:rPr>
      <w:rFonts w:ascii="Calibri" w:eastAsia="DejaVu Sans" w:hAnsi="Calibri" w:cs="Times New Roman"/>
      <w:kern w:val="2"/>
      <w:lang w:eastAsia="ar-SA"/>
    </w:rPr>
  </w:style>
  <w:style w:type="paragraph" w:customStyle="1" w:styleId="c16">
    <w:name w:val="c16"/>
    <w:basedOn w:val="a"/>
    <w:uiPriority w:val="99"/>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6">
    <w:name w:val="Текст выноски Знак"/>
    <w:basedOn w:val="a0"/>
    <w:link w:val="af7"/>
    <w:uiPriority w:val="99"/>
    <w:semiHidden/>
    <w:rsid w:val="00FF514C"/>
    <w:rPr>
      <w:rFonts w:ascii="Tahoma" w:hAnsi="Tahoma" w:cs="Tahoma"/>
      <w:sz w:val="16"/>
      <w:szCs w:val="16"/>
    </w:rPr>
  </w:style>
  <w:style w:type="paragraph" w:styleId="af7">
    <w:name w:val="Balloon Text"/>
    <w:basedOn w:val="a"/>
    <w:link w:val="af6"/>
    <w:uiPriority w:val="99"/>
    <w:semiHidden/>
    <w:unhideWhenUsed/>
    <w:rsid w:val="00FF514C"/>
    <w:pPr>
      <w:spacing w:after="0" w:line="240" w:lineRule="auto"/>
    </w:pPr>
    <w:rPr>
      <w:rFonts w:ascii="Tahoma" w:hAnsi="Tahoma" w:cs="Tahoma"/>
      <w:sz w:val="16"/>
      <w:szCs w:val="16"/>
    </w:rPr>
  </w:style>
  <w:style w:type="paragraph" w:customStyle="1" w:styleId="Default">
    <w:name w:val="Default"/>
    <w:rsid w:val="00FF514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Zag11">
    <w:name w:val="Zag_11"/>
    <w:rsid w:val="00FF514C"/>
  </w:style>
  <w:style w:type="paragraph" w:customStyle="1" w:styleId="210">
    <w:name w:val="Основной текст 21"/>
    <w:basedOn w:val="a"/>
    <w:rsid w:val="00FF514C"/>
    <w:pPr>
      <w:widowControl w:val="0"/>
      <w:suppressAutoHyphens/>
      <w:spacing w:after="0" w:line="240" w:lineRule="auto"/>
      <w:jc w:val="both"/>
    </w:pPr>
    <w:rPr>
      <w:rFonts w:ascii="Times New Roman" w:eastAsia="Lucida Sans Unicode" w:hAnsi="Times New Roman" w:cs="Tahoma"/>
      <w:i/>
      <w:kern w:val="1"/>
      <w:sz w:val="24"/>
      <w:szCs w:val="24"/>
      <w:lang w:eastAsia="hi-IN" w:bidi="hi-IN"/>
    </w:rPr>
  </w:style>
  <w:style w:type="paragraph" w:customStyle="1" w:styleId="p2">
    <w:name w:val="p2"/>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rsid w:val="00FF514C"/>
  </w:style>
  <w:style w:type="character" w:styleId="af8">
    <w:name w:val="Emphasis"/>
    <w:basedOn w:val="a0"/>
    <w:qFormat/>
    <w:rsid w:val="00FF514C"/>
    <w:rPr>
      <w:i/>
      <w:iCs/>
    </w:rPr>
  </w:style>
  <w:style w:type="character" w:customStyle="1" w:styleId="grame">
    <w:name w:val="grame"/>
    <w:basedOn w:val="a0"/>
    <w:rsid w:val="00FF514C"/>
  </w:style>
  <w:style w:type="paragraph" w:customStyle="1" w:styleId="a00">
    <w:name w:val="a0"/>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pelle">
    <w:name w:val="spelle"/>
    <w:basedOn w:val="a0"/>
    <w:rsid w:val="00FF514C"/>
  </w:style>
  <w:style w:type="paragraph" w:customStyle="1" w:styleId="msobodytextindentcxspmiddle">
    <w:name w:val="msobodytextindentcxspmiddle"/>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bodytextindent2cxspmiddle">
    <w:name w:val="msobodytextindent2cxspmiddle"/>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body">
    <w:name w:val="textbody"/>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reateby">
    <w:name w:val="createby"/>
    <w:basedOn w:val="a0"/>
    <w:rsid w:val="00FF514C"/>
  </w:style>
  <w:style w:type="character" w:customStyle="1" w:styleId="articleseparator">
    <w:name w:val="article_separator"/>
    <w:basedOn w:val="a0"/>
    <w:rsid w:val="00FF514C"/>
  </w:style>
  <w:style w:type="paragraph" w:customStyle="1" w:styleId="modifydate">
    <w:name w:val="modifydate"/>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0">
    <w:name w:val="c0"/>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3">
    <w:name w:val="c93"/>
    <w:basedOn w:val="a0"/>
    <w:rsid w:val="00FF514C"/>
  </w:style>
  <w:style w:type="character" w:customStyle="1" w:styleId="c23">
    <w:name w:val="c23"/>
    <w:basedOn w:val="a0"/>
    <w:rsid w:val="00FF514C"/>
  </w:style>
  <w:style w:type="character" w:customStyle="1" w:styleId="c87">
    <w:name w:val="c87"/>
    <w:basedOn w:val="a0"/>
    <w:rsid w:val="00FF514C"/>
  </w:style>
  <w:style w:type="character" w:customStyle="1" w:styleId="c7">
    <w:name w:val="c7"/>
    <w:basedOn w:val="a0"/>
    <w:rsid w:val="00FF514C"/>
  </w:style>
  <w:style w:type="paragraph" w:customStyle="1" w:styleId="c53">
    <w:name w:val="c53"/>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1">
    <w:name w:val="c21"/>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2">
    <w:name w:val="c12"/>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9">
    <w:name w:val="c29"/>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5">
    <w:name w:val="c15"/>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9">
    <w:name w:val="c19"/>
    <w:basedOn w:val="a0"/>
    <w:rsid w:val="00FF514C"/>
  </w:style>
  <w:style w:type="character" w:customStyle="1" w:styleId="c34">
    <w:name w:val="c34"/>
    <w:basedOn w:val="a0"/>
    <w:rsid w:val="00FF514C"/>
  </w:style>
  <w:style w:type="paragraph" w:customStyle="1" w:styleId="c88">
    <w:name w:val="c88"/>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68">
    <w:name w:val="c68"/>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8">
    <w:name w:val="c18"/>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4">
    <w:name w:val="c44"/>
    <w:basedOn w:val="a0"/>
    <w:rsid w:val="00FF514C"/>
  </w:style>
  <w:style w:type="paragraph" w:customStyle="1" w:styleId="c28">
    <w:name w:val="c28"/>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6">
    <w:name w:val="c46"/>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65">
    <w:name w:val="c65"/>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5">
    <w:name w:val="c55"/>
    <w:basedOn w:val="a"/>
    <w:rsid w:val="00FF514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9">
    <w:name w:val="c39"/>
    <w:basedOn w:val="a0"/>
    <w:rsid w:val="00FF514C"/>
  </w:style>
  <w:style w:type="character" w:customStyle="1" w:styleId="art-postheader">
    <w:name w:val="art-postheader"/>
    <w:basedOn w:val="a0"/>
    <w:rsid w:val="00FF514C"/>
  </w:style>
  <w:style w:type="character" w:customStyle="1" w:styleId="art-metadata-icons">
    <w:name w:val="art-metadata-icons"/>
    <w:basedOn w:val="a0"/>
    <w:rsid w:val="00FF514C"/>
  </w:style>
  <w:style w:type="paragraph" w:customStyle="1" w:styleId="msonospacing0">
    <w:name w:val="msonospacing"/>
    <w:rsid w:val="00FF514C"/>
    <w:pPr>
      <w:spacing w:after="0" w:line="240" w:lineRule="auto"/>
    </w:pPr>
    <w:rPr>
      <w:rFonts w:ascii="Calibri" w:eastAsia="Calibri" w:hAnsi="Calibri" w:cs="Times New Roman"/>
      <w:lang w:eastAsia="en-US"/>
    </w:rPr>
  </w:style>
  <w:style w:type="paragraph" w:customStyle="1" w:styleId="text">
    <w:name w:val="text"/>
    <w:basedOn w:val="a"/>
    <w:rsid w:val="00FF514C"/>
    <w:pPr>
      <w:spacing w:before="100" w:beforeAutospacing="1" w:after="100" w:afterAutospacing="1" w:line="240" w:lineRule="auto"/>
    </w:pPr>
    <w:rPr>
      <w:rFonts w:ascii="Tahoma" w:eastAsia="Times New Roman" w:hAnsi="Tahoma" w:cs="Tahoma"/>
      <w:color w:val="000000"/>
      <w:sz w:val="20"/>
      <w:szCs w:val="20"/>
    </w:rPr>
  </w:style>
  <w:style w:type="character" w:customStyle="1" w:styleId="apple-style-span">
    <w:name w:val="apple-style-span"/>
    <w:basedOn w:val="a0"/>
    <w:rsid w:val="00FF514C"/>
  </w:style>
  <w:style w:type="character" w:customStyle="1" w:styleId="vtext">
    <w:name w:val="vtext"/>
    <w:basedOn w:val="a0"/>
    <w:rsid w:val="00FF514C"/>
  </w:style>
  <w:style w:type="paragraph" w:styleId="HTML">
    <w:name w:val="HTML Preformatted"/>
    <w:basedOn w:val="a"/>
    <w:link w:val="HTML0"/>
    <w:uiPriority w:val="99"/>
    <w:semiHidden/>
    <w:unhideWhenUsed/>
    <w:rsid w:val="008702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87024A"/>
    <w:rPr>
      <w:rFonts w:ascii="Courier New" w:eastAsia="Times New Roman" w:hAnsi="Courier New" w:cs="Courier New"/>
      <w:sz w:val="20"/>
      <w:szCs w:val="20"/>
    </w:rPr>
  </w:style>
</w:styles>
</file>

<file path=word/webSettings.xml><?xml version="1.0" encoding="utf-8"?>
<w:webSettings xmlns:r="http://schemas.openxmlformats.org/officeDocument/2006/relationships" xmlns:w="http://schemas.openxmlformats.org/wordprocessingml/2006/main">
  <w:divs>
    <w:div w:id="1389955517">
      <w:bodyDiv w:val="1"/>
      <w:marLeft w:val="0"/>
      <w:marRight w:val="0"/>
      <w:marTop w:val="0"/>
      <w:marBottom w:val="0"/>
      <w:divBdr>
        <w:top w:val="none" w:sz="0" w:space="0" w:color="auto"/>
        <w:left w:val="none" w:sz="0" w:space="0" w:color="auto"/>
        <w:bottom w:val="none" w:sz="0" w:space="0" w:color="auto"/>
        <w:right w:val="none" w:sz="0" w:space="0" w:color="auto"/>
      </w:divBdr>
      <w:divsChild>
        <w:div w:id="56129578">
          <w:marLeft w:val="0"/>
          <w:marRight w:val="0"/>
          <w:marTop w:val="0"/>
          <w:marBottom w:val="0"/>
          <w:divBdr>
            <w:top w:val="none" w:sz="0" w:space="0" w:color="auto"/>
            <w:left w:val="none" w:sz="0" w:space="0" w:color="auto"/>
            <w:bottom w:val="none" w:sz="0" w:space="0" w:color="auto"/>
            <w:right w:val="none" w:sz="0" w:space="0" w:color="auto"/>
          </w:divBdr>
        </w:div>
        <w:div w:id="2118327839">
          <w:marLeft w:val="0"/>
          <w:marRight w:val="0"/>
          <w:marTop w:val="0"/>
          <w:marBottom w:val="0"/>
          <w:divBdr>
            <w:top w:val="none" w:sz="0" w:space="0" w:color="auto"/>
            <w:left w:val="none" w:sz="0" w:space="0" w:color="auto"/>
            <w:bottom w:val="none" w:sz="0" w:space="0" w:color="auto"/>
            <w:right w:val="none" w:sz="0" w:space="0" w:color="auto"/>
          </w:divBdr>
        </w:div>
        <w:div w:id="348456752">
          <w:marLeft w:val="0"/>
          <w:marRight w:val="0"/>
          <w:marTop w:val="0"/>
          <w:marBottom w:val="0"/>
          <w:divBdr>
            <w:top w:val="none" w:sz="0" w:space="0" w:color="auto"/>
            <w:left w:val="none" w:sz="0" w:space="0" w:color="auto"/>
            <w:bottom w:val="none" w:sz="0" w:space="0" w:color="auto"/>
            <w:right w:val="none" w:sz="0" w:space="0" w:color="auto"/>
          </w:divBdr>
        </w:div>
        <w:div w:id="1469326355">
          <w:marLeft w:val="0"/>
          <w:marRight w:val="0"/>
          <w:marTop w:val="0"/>
          <w:marBottom w:val="0"/>
          <w:divBdr>
            <w:top w:val="none" w:sz="0" w:space="0" w:color="auto"/>
            <w:left w:val="none" w:sz="0" w:space="0" w:color="auto"/>
            <w:bottom w:val="none" w:sz="0" w:space="0" w:color="auto"/>
            <w:right w:val="none" w:sz="0" w:space="0" w:color="auto"/>
          </w:divBdr>
        </w:div>
        <w:div w:id="309748470">
          <w:marLeft w:val="0"/>
          <w:marRight w:val="0"/>
          <w:marTop w:val="0"/>
          <w:marBottom w:val="0"/>
          <w:divBdr>
            <w:top w:val="none" w:sz="0" w:space="0" w:color="auto"/>
            <w:left w:val="none" w:sz="0" w:space="0" w:color="auto"/>
            <w:bottom w:val="none" w:sz="0" w:space="0" w:color="auto"/>
            <w:right w:val="none" w:sz="0" w:space="0" w:color="auto"/>
          </w:divBdr>
        </w:div>
        <w:div w:id="314604215">
          <w:marLeft w:val="0"/>
          <w:marRight w:val="0"/>
          <w:marTop w:val="0"/>
          <w:marBottom w:val="0"/>
          <w:divBdr>
            <w:top w:val="none" w:sz="0" w:space="0" w:color="auto"/>
            <w:left w:val="none" w:sz="0" w:space="0" w:color="auto"/>
            <w:bottom w:val="none" w:sz="0" w:space="0" w:color="auto"/>
            <w:right w:val="none" w:sz="0" w:space="0" w:color="auto"/>
          </w:divBdr>
        </w:div>
        <w:div w:id="2105150532">
          <w:marLeft w:val="0"/>
          <w:marRight w:val="0"/>
          <w:marTop w:val="0"/>
          <w:marBottom w:val="0"/>
          <w:divBdr>
            <w:top w:val="none" w:sz="0" w:space="0" w:color="auto"/>
            <w:left w:val="none" w:sz="0" w:space="0" w:color="auto"/>
            <w:bottom w:val="none" w:sz="0" w:space="0" w:color="auto"/>
            <w:right w:val="none" w:sz="0" w:space="0" w:color="auto"/>
          </w:divBdr>
        </w:div>
        <w:div w:id="428552332">
          <w:marLeft w:val="0"/>
          <w:marRight w:val="0"/>
          <w:marTop w:val="0"/>
          <w:marBottom w:val="0"/>
          <w:divBdr>
            <w:top w:val="none" w:sz="0" w:space="0" w:color="auto"/>
            <w:left w:val="none" w:sz="0" w:space="0" w:color="auto"/>
            <w:bottom w:val="none" w:sz="0" w:space="0" w:color="auto"/>
            <w:right w:val="none" w:sz="0" w:space="0" w:color="auto"/>
          </w:divBdr>
        </w:div>
        <w:div w:id="294915302">
          <w:marLeft w:val="0"/>
          <w:marRight w:val="0"/>
          <w:marTop w:val="0"/>
          <w:marBottom w:val="0"/>
          <w:divBdr>
            <w:top w:val="none" w:sz="0" w:space="0" w:color="auto"/>
            <w:left w:val="none" w:sz="0" w:space="0" w:color="auto"/>
            <w:bottom w:val="none" w:sz="0" w:space="0" w:color="auto"/>
            <w:right w:val="none" w:sz="0" w:space="0" w:color="auto"/>
          </w:divBdr>
        </w:div>
      </w:divsChild>
    </w:div>
    <w:div w:id="2013560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5.xml"/><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4.jpeg"/><Relationship Id="rId89" Type="http://schemas.openxmlformats.org/officeDocument/2006/relationships/image" Target="media/image69.jpeg"/><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0.jpeg"/><Relationship Id="rId107" Type="http://schemas.openxmlformats.org/officeDocument/2006/relationships/image" Target="media/image87.jpeg"/><Relationship Id="rId11" Type="http://schemas.openxmlformats.org/officeDocument/2006/relationships/image" Target="media/image3.jpeg"/><Relationship Id="rId24" Type="http://schemas.openxmlformats.org/officeDocument/2006/relationships/header" Target="header6.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0.gif"/><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102" Type="http://schemas.openxmlformats.org/officeDocument/2006/relationships/image" Target="media/image82.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eg"/><Relationship Id="rId82" Type="http://schemas.openxmlformats.org/officeDocument/2006/relationships/image" Target="media/image62.jpeg"/><Relationship Id="rId90" Type="http://schemas.openxmlformats.org/officeDocument/2006/relationships/image" Target="media/image70.jpeg"/><Relationship Id="rId95" Type="http://schemas.openxmlformats.org/officeDocument/2006/relationships/image" Target="media/image75.jpeg"/><Relationship Id="rId19" Type="http://schemas.openxmlformats.org/officeDocument/2006/relationships/image" Target="media/image5.jpeg"/><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image" Target="media/image73.jpeg"/><Relationship Id="rId98" Type="http://schemas.openxmlformats.org/officeDocument/2006/relationships/image" Target="media/image78.jpeg"/><Relationship Id="rId3" Type="http://schemas.openxmlformats.org/officeDocument/2006/relationships/styles" Target="styles.xml"/><Relationship Id="rId12" Type="http://schemas.openxmlformats.org/officeDocument/2006/relationships/hyperlink" Target="mailto:chishm-gimn@mail.ru" TargetMode="External"/><Relationship Id="rId17" Type="http://schemas.openxmlformats.org/officeDocument/2006/relationships/header" Target="header3.xml"/><Relationship Id="rId25" Type="http://schemas.openxmlformats.org/officeDocument/2006/relationships/image" Target="media/image6.jpeg"/><Relationship Id="rId33" Type="http://schemas.openxmlformats.org/officeDocument/2006/relationships/image" Target="media/image14.jpeg"/><Relationship Id="rId38" Type="http://schemas.openxmlformats.org/officeDocument/2006/relationships/image" Target="media/image19.emf"/><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103" Type="http://schemas.openxmlformats.org/officeDocument/2006/relationships/image" Target="media/image83.jpeg"/><Relationship Id="rId108" Type="http://schemas.openxmlformats.org/officeDocument/2006/relationships/image" Target="media/image88.jpeg"/><Relationship Id="rId20" Type="http://schemas.openxmlformats.org/officeDocument/2006/relationships/header" Target="header4.xm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96" Type="http://schemas.openxmlformats.org/officeDocument/2006/relationships/image" Target="media/image76.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oter" Target="footer5.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86.jpeg"/><Relationship Id="rId10" Type="http://schemas.openxmlformats.org/officeDocument/2006/relationships/hyperlink" Target="mailto:chishm-gimn@mail.ru" TargetMode="External"/><Relationship Id="rId31" Type="http://schemas.openxmlformats.org/officeDocument/2006/relationships/image" Target="media/image12.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4" Type="http://schemas.openxmlformats.org/officeDocument/2006/relationships/image" Target="media/image1.jpeg"/><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package" Target="embeddings/______Microsoft_Office_PowerPoint1.sldx"/><Relationship Id="rId109" Type="http://schemas.openxmlformats.org/officeDocument/2006/relationships/image" Target="media/image89.jpeg"/><Relationship Id="rId34" Type="http://schemas.openxmlformats.org/officeDocument/2006/relationships/image" Target="media/image15.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image" Target="media/image72.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7C5EDB-B625-4A29-BFDF-F47E82718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26745</Words>
  <Characters>152453</Characters>
  <Application>Microsoft Office Word</Application>
  <DocSecurity>0</DocSecurity>
  <Lines>1270</Lines>
  <Paragraphs>357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178841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uchitel</dc:creator>
  <cp:lastModifiedBy>uchitel</cp:lastModifiedBy>
  <cp:revision>3</cp:revision>
  <dcterms:created xsi:type="dcterms:W3CDTF">2018-07-01T10:21:00Z</dcterms:created>
  <dcterms:modified xsi:type="dcterms:W3CDTF">2018-07-01T10:22:00Z</dcterms:modified>
</cp:coreProperties>
</file>